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3111625D" w:rsidR="00EF2B0E" w:rsidRPr="00BA7145" w:rsidRDefault="00DD25CD" w:rsidP="00C41A96">
      <w:pPr>
        <w:jc w:val="center"/>
        <w:rPr>
          <w:rFonts w:ascii="Times" w:hAnsi="Times"/>
          <w:b/>
          <w:color w:val="C00000"/>
          <w:sz w:val="32"/>
          <w:szCs w:val="32"/>
        </w:rPr>
      </w:pPr>
      <w:proofErr w:type="gramStart"/>
      <w:r w:rsidRPr="00BA7145">
        <w:rPr>
          <w:b/>
          <w:color w:val="C00000"/>
          <w:sz w:val="32"/>
          <w:szCs w:val="32"/>
        </w:rPr>
        <w:t>DM</w:t>
      </w:r>
      <w:r w:rsidR="00EB21E9">
        <w:rPr>
          <w:b/>
          <w:color w:val="C00000"/>
          <w:sz w:val="32"/>
          <w:szCs w:val="32"/>
        </w:rPr>
        <w:t>(</w:t>
      </w:r>
      <w:proofErr w:type="gramEnd"/>
      <w:r w:rsidR="00124369">
        <w:rPr>
          <w:b/>
          <w:color w:val="C00000"/>
          <w:sz w:val="32"/>
          <w:szCs w:val="32"/>
        </w:rPr>
        <w:t>CPC</w:t>
      </w:r>
      <w:r w:rsidR="00EB21E9">
        <w:rPr>
          <w:b/>
          <w:color w:val="C00000"/>
          <w:sz w:val="32"/>
          <w:szCs w:val="32"/>
        </w:rPr>
        <w:t>)</w:t>
      </w:r>
      <w:r w:rsidR="00961D03">
        <w:rPr>
          <w:b/>
          <w:color w:val="C00000"/>
          <w:sz w:val="32"/>
          <w:szCs w:val="32"/>
        </w:rPr>
        <w:t>918</w:t>
      </w:r>
      <w:r w:rsidR="007E4CCC">
        <w:rPr>
          <w:b/>
          <w:color w:val="C00000"/>
          <w:sz w:val="32"/>
          <w:szCs w:val="32"/>
        </w:rPr>
        <w:t>B</w:t>
      </w:r>
      <w:r w:rsidR="00124369">
        <w:rPr>
          <w:b/>
          <w:color w:val="C00000"/>
          <w:sz w:val="32"/>
          <w:szCs w:val="32"/>
        </w:rPr>
        <w:t xml:space="preserve">, </w:t>
      </w:r>
      <w:r w:rsidR="007E4CCC">
        <w:rPr>
          <w:b/>
          <w:color w:val="C00000"/>
          <w:sz w:val="32"/>
          <w:szCs w:val="32"/>
        </w:rPr>
        <w:t>T</w:t>
      </w:r>
      <w:r w:rsidR="00F028B0">
        <w:rPr>
          <w:b/>
          <w:color w:val="C00000"/>
          <w:sz w:val="32"/>
          <w:szCs w:val="32"/>
        </w:rPr>
        <w:t>R</w:t>
      </w:r>
      <w:r w:rsidR="00EB21E9">
        <w:rPr>
          <w:b/>
          <w:color w:val="C00000"/>
          <w:sz w:val="32"/>
          <w:szCs w:val="32"/>
        </w:rPr>
        <w:t>1</w:t>
      </w:r>
      <w:r w:rsidRPr="00BA7145">
        <w:rPr>
          <w:b/>
          <w:color w:val="C00000"/>
          <w:sz w:val="32"/>
          <w:szCs w:val="32"/>
        </w:rPr>
        <w:t xml:space="preserve">: </w:t>
      </w:r>
      <w:r w:rsidR="008B00CD">
        <w:rPr>
          <w:b/>
          <w:color w:val="C00000"/>
          <w:sz w:val="32"/>
          <w:szCs w:val="32"/>
        </w:rPr>
        <w:t xml:space="preserve">Seminar IV, </w:t>
      </w:r>
      <w:r w:rsidR="00961D03">
        <w:rPr>
          <w:b/>
          <w:color w:val="C00000"/>
          <w:sz w:val="32"/>
          <w:szCs w:val="32"/>
        </w:rPr>
        <w:t>Missional GPS: Navigation for New Churches</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503EBA08" w:rsidR="006F435D" w:rsidRPr="00BA7145" w:rsidRDefault="007E4CCC" w:rsidP="006F435D">
      <w:pPr>
        <w:jc w:val="center"/>
        <w:rPr>
          <w:b/>
          <w:color w:val="C00000"/>
          <w:sz w:val="28"/>
          <w:szCs w:val="28"/>
        </w:rPr>
      </w:pPr>
      <w:r>
        <w:rPr>
          <w:b/>
          <w:color w:val="C00000"/>
          <w:sz w:val="28"/>
          <w:szCs w:val="28"/>
        </w:rPr>
        <w:t>England</w:t>
      </w:r>
    </w:p>
    <w:p w14:paraId="19ACED8F" w14:textId="1FF057B4" w:rsidR="006F435D" w:rsidRDefault="006F435D" w:rsidP="002A6C75">
      <w:pPr>
        <w:jc w:val="center"/>
        <w:rPr>
          <w:b/>
          <w:color w:val="C00000"/>
          <w:sz w:val="32"/>
          <w:szCs w:val="32"/>
        </w:rPr>
      </w:pPr>
      <w:r w:rsidRPr="00BA7145">
        <w:rPr>
          <w:b/>
          <w:color w:val="C00000"/>
          <w:sz w:val="32"/>
          <w:szCs w:val="32"/>
        </w:rPr>
        <w:t xml:space="preserve">Online:  </w:t>
      </w:r>
      <w:r w:rsidR="0008507E">
        <w:rPr>
          <w:b/>
          <w:color w:val="C00000"/>
          <w:sz w:val="32"/>
          <w:szCs w:val="32"/>
        </w:rPr>
        <w:t>September</w:t>
      </w:r>
      <w:r w:rsidR="00DD25CD" w:rsidRPr="00BA7145">
        <w:rPr>
          <w:b/>
          <w:color w:val="C00000"/>
          <w:sz w:val="32"/>
          <w:szCs w:val="32"/>
        </w:rPr>
        <w:t xml:space="preserve"> </w:t>
      </w:r>
      <w:r w:rsidR="00124369">
        <w:rPr>
          <w:b/>
          <w:color w:val="C00000"/>
          <w:sz w:val="32"/>
          <w:szCs w:val="32"/>
        </w:rPr>
        <w:t>3</w:t>
      </w:r>
      <w:r w:rsidR="00DD25CD" w:rsidRPr="00BA7145">
        <w:rPr>
          <w:b/>
          <w:color w:val="C00000"/>
          <w:sz w:val="32"/>
          <w:szCs w:val="32"/>
        </w:rPr>
        <w:t xml:space="preserve"> –</w:t>
      </w:r>
      <w:r w:rsidR="00011AEE" w:rsidRPr="00BA7145">
        <w:rPr>
          <w:b/>
          <w:color w:val="C00000"/>
          <w:sz w:val="32"/>
          <w:szCs w:val="32"/>
        </w:rPr>
        <w:t xml:space="preserve"> </w:t>
      </w:r>
      <w:r w:rsidR="0008507E">
        <w:rPr>
          <w:b/>
          <w:color w:val="C00000"/>
          <w:sz w:val="32"/>
          <w:szCs w:val="32"/>
        </w:rPr>
        <w:t>December 1</w:t>
      </w:r>
      <w:r w:rsidR="00124369">
        <w:rPr>
          <w:b/>
          <w:color w:val="C00000"/>
          <w:sz w:val="32"/>
          <w:szCs w:val="32"/>
        </w:rPr>
        <w:t>3, 2019</w:t>
      </w:r>
    </w:p>
    <w:p w14:paraId="3B67D458" w14:textId="2AAC9944" w:rsidR="0008507E" w:rsidRPr="00BA7145" w:rsidRDefault="0008507E" w:rsidP="002A6C75">
      <w:pPr>
        <w:jc w:val="center"/>
        <w:rPr>
          <w:b/>
          <w:color w:val="C00000"/>
          <w:sz w:val="32"/>
          <w:szCs w:val="32"/>
        </w:rPr>
      </w:pPr>
      <w:r>
        <w:rPr>
          <w:b/>
          <w:color w:val="C00000"/>
          <w:sz w:val="32"/>
          <w:szCs w:val="32"/>
        </w:rPr>
        <w:t xml:space="preserve">On-site Residency:  </w:t>
      </w:r>
      <w:r w:rsidR="000D7EC0">
        <w:rPr>
          <w:b/>
          <w:color w:val="C00000"/>
          <w:sz w:val="32"/>
          <w:szCs w:val="32"/>
        </w:rPr>
        <w:t>September 27 – October 7, 2019</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326CEFDA" w14:textId="77777777" w:rsidR="00124369" w:rsidRPr="00CA0E73" w:rsidRDefault="00124369" w:rsidP="00124369">
      <w:pPr>
        <w:rPr>
          <w:rFonts w:ascii="Times" w:hAnsi="Times"/>
        </w:rPr>
      </w:pPr>
      <w:r w:rsidRPr="00A06DC7">
        <w:rPr>
          <w:b/>
        </w:rPr>
        <w:t>Professor</w:t>
      </w:r>
      <w:r>
        <w:rPr>
          <w:b/>
        </w:rPr>
        <w:t>s</w:t>
      </w:r>
      <w:r w:rsidRPr="00A06DC7">
        <w:rPr>
          <w:b/>
        </w:rPr>
        <w:t>:</w:t>
      </w:r>
      <w:r w:rsidRPr="00CA0E73">
        <w:rPr>
          <w:color w:val="FF0000"/>
        </w:rPr>
        <w:t xml:space="preserve"> </w:t>
      </w:r>
      <w:r>
        <w:rPr>
          <w:color w:val="FF0000"/>
        </w:rPr>
        <w:t xml:space="preserve"> </w:t>
      </w:r>
      <w:r>
        <w:rPr>
          <w:color w:val="000000" w:themeColor="text1"/>
        </w:rPr>
        <w:t xml:space="preserve">Winfield </w:t>
      </w:r>
      <w:proofErr w:type="spellStart"/>
      <w:r>
        <w:rPr>
          <w:color w:val="000000" w:themeColor="text1"/>
        </w:rPr>
        <w:t>Bevins</w:t>
      </w:r>
      <w:proofErr w:type="spellEnd"/>
      <w:r w:rsidRPr="00643B2A">
        <w:rPr>
          <w:color w:val="000000" w:themeColor="text1"/>
        </w:rPr>
        <w:t xml:space="preserve"> and </w:t>
      </w:r>
      <w:r>
        <w:rPr>
          <w:color w:val="000000" w:themeColor="text1"/>
        </w:rPr>
        <w:t>Bryan Collier</w:t>
      </w:r>
    </w:p>
    <w:p w14:paraId="183A3C50" w14:textId="77777777" w:rsidR="00124369" w:rsidRDefault="00124369" w:rsidP="00124369">
      <w:r w:rsidRPr="00A06DC7">
        <w:rPr>
          <w:b/>
          <w:color w:val="000000"/>
        </w:rPr>
        <w:t>Email:</w:t>
      </w:r>
      <w:r w:rsidRPr="00CA0E73">
        <w:rPr>
          <w:color w:val="000000"/>
        </w:rPr>
        <w:t xml:space="preserve">  </w:t>
      </w:r>
      <w:hyperlink r:id="rId10" w:history="1">
        <w:r w:rsidRPr="004D50E2">
          <w:rPr>
            <w:rStyle w:val="Hyperlink"/>
          </w:rPr>
          <w:t>winfield.bevins@asburyseminary.edu</w:t>
        </w:r>
      </w:hyperlink>
      <w:r>
        <w:rPr>
          <w:color w:val="000000"/>
        </w:rPr>
        <w:t xml:space="preserve"> </w:t>
      </w:r>
      <w:r>
        <w:t xml:space="preserve">and </w:t>
      </w:r>
      <w:hyperlink r:id="rId11" w:history="1">
        <w:r w:rsidRPr="004D50E2">
          <w:rPr>
            <w:rStyle w:val="Hyperlink"/>
          </w:rPr>
          <w:t>bryan@theorchard.net</w:t>
        </w:r>
      </w:hyperlink>
      <w:r>
        <w:t xml:space="preserve"> </w:t>
      </w:r>
    </w:p>
    <w:p w14:paraId="3355E655" w14:textId="77777777" w:rsidR="001D2653" w:rsidRDefault="001D2653" w:rsidP="001D2653"/>
    <w:p w14:paraId="017224CC" w14:textId="2F3789A8" w:rsidR="001D2653" w:rsidRDefault="001D2653" w:rsidP="001D2653">
      <w:pPr>
        <w:rPr>
          <w:rFonts w:ascii="Times" w:hAnsi="Times"/>
        </w:rPr>
      </w:pPr>
      <w:r>
        <w:rPr>
          <w:rFonts w:ascii="Times" w:hAnsi="Times"/>
          <w:noProof/>
        </w:rPr>
        <w:drawing>
          <wp:inline distT="0" distB="0" distL="0" distR="0" wp14:anchorId="56275859" wp14:editId="3151EE81">
            <wp:extent cx="1343025" cy="1362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7800" t="9402" r="7597"/>
                    <a:stretch>
                      <a:fillRect/>
                    </a:stretch>
                  </pic:blipFill>
                  <pic:spPr bwMode="auto">
                    <a:xfrm>
                      <a:off x="0" y="0"/>
                      <a:ext cx="1343025" cy="1362075"/>
                    </a:xfrm>
                    <a:prstGeom prst="rect">
                      <a:avLst/>
                    </a:prstGeom>
                    <a:noFill/>
                    <a:ln>
                      <a:noFill/>
                    </a:ln>
                  </pic:spPr>
                </pic:pic>
              </a:graphicData>
            </a:graphic>
          </wp:inline>
        </w:drawing>
      </w:r>
      <w:r>
        <w:rPr>
          <w:rFonts w:ascii="Times" w:hAnsi="Times"/>
        </w:rPr>
        <w:t xml:space="preserve">   </w:t>
      </w:r>
      <w:r>
        <w:rPr>
          <w:rFonts w:ascii="Times" w:hAnsi="Times"/>
          <w:noProof/>
        </w:rPr>
        <w:drawing>
          <wp:inline distT="0" distB="0" distL="0" distR="0" wp14:anchorId="3E754146" wp14:editId="6392146C">
            <wp:extent cx="115252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a:ln>
                      <a:noFill/>
                    </a:ln>
                  </pic:spPr>
                </pic:pic>
              </a:graphicData>
            </a:graphic>
          </wp:inline>
        </w:drawing>
      </w:r>
    </w:p>
    <w:p w14:paraId="12FA5864" w14:textId="77777777" w:rsidR="001D2653" w:rsidRDefault="001D2653" w:rsidP="001D2653">
      <w:pPr>
        <w:rPr>
          <w:color w:val="FF0000"/>
        </w:rPr>
      </w:pPr>
    </w:p>
    <w:p w14:paraId="291DA33C" w14:textId="77777777" w:rsidR="001D2653" w:rsidRDefault="001D2653" w:rsidP="001D2653">
      <w:pPr>
        <w:widowControl w:val="0"/>
        <w:autoSpaceDE w:val="0"/>
        <w:autoSpaceDN w:val="0"/>
        <w:adjustRightInd w:val="0"/>
        <w:spacing w:after="240"/>
      </w:pPr>
      <w:r>
        <w:t>Welcome to Early Church Lessons for 21</w:t>
      </w:r>
      <w:r>
        <w:rPr>
          <w:vertAlign w:val="superscript"/>
        </w:rPr>
        <w:t>st</w:t>
      </w:r>
      <w:r>
        <w:t xml:space="preserve"> Century Church Planters! The information below provides an introduction to your teaching team. </w:t>
      </w:r>
    </w:p>
    <w:p w14:paraId="710C0EE5" w14:textId="77777777" w:rsidR="001D2653" w:rsidRDefault="001D2653" w:rsidP="001D2653">
      <w:pPr>
        <w:widowControl w:val="0"/>
        <w:numPr>
          <w:ilvl w:val="0"/>
          <w:numId w:val="45"/>
        </w:numPr>
        <w:tabs>
          <w:tab w:val="left" w:pos="220"/>
          <w:tab w:val="left" w:pos="720"/>
        </w:tabs>
        <w:autoSpaceDE w:val="0"/>
        <w:autoSpaceDN w:val="0"/>
        <w:adjustRightInd w:val="0"/>
        <w:spacing w:after="240" w:line="320" w:lineRule="atLeast"/>
        <w:ind w:hanging="720"/>
      </w:pPr>
      <w:r>
        <w:rPr>
          <w:kern w:val="2"/>
        </w:rPr>
        <w:tab/>
      </w:r>
      <w:r>
        <w:rPr>
          <w:b/>
          <w:kern w:val="2"/>
        </w:rPr>
        <w:t xml:space="preserve">Winfield </w:t>
      </w:r>
      <w:proofErr w:type="spellStart"/>
      <w:r>
        <w:rPr>
          <w:b/>
          <w:kern w:val="2"/>
        </w:rPr>
        <w:t>Bevins</w:t>
      </w:r>
      <w:proofErr w:type="spellEnd"/>
      <w:r>
        <w:rPr>
          <w:b/>
          <w:kern w:val="2"/>
        </w:rPr>
        <w:t>, D.Min.</w:t>
      </w:r>
      <w:r>
        <w:t xml:space="preserve"> </w:t>
      </w:r>
      <w:r>
        <w:rPr>
          <w:color w:val="000000"/>
        </w:rPr>
        <w:t xml:space="preserve">Dr. Winfield </w:t>
      </w:r>
      <w:proofErr w:type="spellStart"/>
      <w:r>
        <w:rPr>
          <w:color w:val="000000"/>
        </w:rPr>
        <w:t>Bevins</w:t>
      </w:r>
      <w:proofErr w:type="spellEnd"/>
      <w:r>
        <w:rPr>
          <w:color w:val="000000"/>
        </w:rPr>
        <w:t xml:space="preserve">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Pr>
          <w:i/>
          <w:iCs/>
          <w:color w:val="000000"/>
        </w:rPr>
        <w:t>Ever Ancient Ever New: The Allure of Liturgy for a New Generation, Church Planting Revolution</w:t>
      </w:r>
      <w:r>
        <w:rPr>
          <w:color w:val="000000"/>
        </w:rPr>
        <w:t xml:space="preserve">, and </w:t>
      </w:r>
      <w:r>
        <w:rPr>
          <w:i/>
          <w:iCs/>
          <w:color w:val="000000"/>
        </w:rPr>
        <w:t>Marks of a Movement: What the Church Today Can Learn from the Wesleyan Revival. </w:t>
      </w:r>
      <w:r>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4" w:tgtFrame="_blank" w:history="1">
        <w:r>
          <w:rPr>
            <w:rStyle w:val="Hyperlink"/>
          </w:rPr>
          <w:t>winfieldbevins.com</w:t>
        </w:r>
      </w:hyperlink>
      <w:r>
        <w:rPr>
          <w:color w:val="000000"/>
        </w:rPr>
        <w:t>.</w:t>
      </w:r>
    </w:p>
    <w:p w14:paraId="76A4646E" w14:textId="77777777" w:rsidR="001D2653" w:rsidRDefault="001D2653" w:rsidP="001D2653">
      <w:pPr>
        <w:pStyle w:val="NormalWeb"/>
        <w:ind w:left="720"/>
        <w:rPr>
          <w:rFonts w:ascii="Times New Roman" w:hAnsi="Times New Roman"/>
          <w:sz w:val="24"/>
          <w:szCs w:val="24"/>
        </w:rPr>
      </w:pPr>
      <w:r>
        <w:rPr>
          <w:rFonts w:ascii="Times New Roman" w:hAnsi="Times New Roman"/>
          <w:b/>
          <w:sz w:val="24"/>
          <w:szCs w:val="24"/>
        </w:rPr>
        <w:t>Bryan Collier, D.Min.</w:t>
      </w:r>
      <w:r>
        <w:rPr>
          <w:rFonts w:ascii="Times New Roman" w:hAnsi="Times New Roman"/>
          <w:sz w:val="24"/>
          <w:szCs w:val="24"/>
        </w:rPr>
        <w:t xml:space="preserve"> Dr. Collier is the Founding Pastor and also the Lead Pastor and Ministry Coach at The Orchard in Tupelo, Miss. Prior to planting The Orchard, he served four pastorates in Mississippi and Kentucky.</w:t>
      </w:r>
    </w:p>
    <w:p w14:paraId="1BADD483" w14:textId="77777777" w:rsidR="001D2653" w:rsidRDefault="001D2653" w:rsidP="001D2653">
      <w:pPr>
        <w:pStyle w:val="NormalWeb"/>
        <w:ind w:left="720"/>
        <w:rPr>
          <w:rFonts w:ascii="Times New Roman" w:hAnsi="Times New Roman"/>
          <w:sz w:val="24"/>
          <w:szCs w:val="24"/>
        </w:rPr>
      </w:pPr>
      <w:r>
        <w:rPr>
          <w:rFonts w:ascii="Times New Roman" w:hAnsi="Times New Roman"/>
          <w:sz w:val="24"/>
          <w:szCs w:val="24"/>
        </w:rPr>
        <w:t xml:space="preserve">He began his Master of Divinity at Asbury Theological Seminary in the fall of 1991 and while serving pastorates in Kentucky, and earned his degree in the spring of 1994. Receiving a Beeson Fellowship Grant in 1997, his research focus was in the arena of systems theory and its impact as a tool of the leader. Collier adapted much of MIT Professor Peter </w:t>
      </w:r>
      <w:proofErr w:type="spellStart"/>
      <w:r>
        <w:rPr>
          <w:rFonts w:ascii="Times New Roman" w:hAnsi="Times New Roman"/>
          <w:sz w:val="24"/>
          <w:szCs w:val="24"/>
        </w:rPr>
        <w:t>Senge’s</w:t>
      </w:r>
      <w:proofErr w:type="spellEnd"/>
      <w:r>
        <w:rPr>
          <w:rFonts w:ascii="Times New Roman" w:hAnsi="Times New Roman"/>
          <w:sz w:val="24"/>
          <w:szCs w:val="24"/>
        </w:rPr>
        <w:t xml:space="preserve"> seminal work, </w:t>
      </w:r>
      <w:r>
        <w:rPr>
          <w:rStyle w:val="Emphasis"/>
          <w:rFonts w:ascii="Times New Roman" w:hAnsi="Times New Roman"/>
          <w:sz w:val="24"/>
          <w:szCs w:val="24"/>
        </w:rPr>
        <w:t>The Fifth Discipline: The Art and Practice of The Learning Organization</w:t>
      </w:r>
      <w:r>
        <w:rPr>
          <w:rFonts w:ascii="Times New Roman" w:hAnsi="Times New Roman"/>
          <w:sz w:val="24"/>
          <w:szCs w:val="24"/>
        </w:rPr>
        <w:t xml:space="preserve"> for church use.</w:t>
      </w:r>
    </w:p>
    <w:p w14:paraId="76BE6580" w14:textId="77777777" w:rsidR="001D2653" w:rsidRDefault="001D2653" w:rsidP="001D2653">
      <w:pPr>
        <w:pStyle w:val="NormalWeb"/>
        <w:ind w:left="720"/>
        <w:rPr>
          <w:rFonts w:ascii="Times New Roman" w:hAnsi="Times New Roman"/>
          <w:sz w:val="24"/>
          <w:szCs w:val="24"/>
        </w:rPr>
      </w:pPr>
      <w:r>
        <w:rPr>
          <w:rFonts w:ascii="Times New Roman" w:hAnsi="Times New Roman"/>
          <w:sz w:val="24"/>
          <w:szCs w:val="24"/>
        </w:rPr>
        <w:t xml:space="preserve">Collier has more than 20 years of experience in pastoral ministry. His interests and expertise includes leadership issues, church for the un-churched and cultural dissection. He is passionate about helping people at all stages of faith grow deep in the love of God and branch out to others with that love. His passion extends to helping leaders and organizations facilitate this growth. To that end he is the author of </w:t>
      </w:r>
      <w:r>
        <w:rPr>
          <w:rStyle w:val="Emphasis"/>
          <w:rFonts w:ascii="Times New Roman" w:hAnsi="Times New Roman"/>
          <w:sz w:val="24"/>
          <w:szCs w:val="24"/>
        </w:rPr>
        <w:t xml:space="preserve">Becoming </w:t>
      </w:r>
      <w:proofErr w:type="gramStart"/>
      <w:r>
        <w:rPr>
          <w:rStyle w:val="Emphasis"/>
          <w:rFonts w:ascii="Times New Roman" w:hAnsi="Times New Roman"/>
          <w:sz w:val="24"/>
          <w:szCs w:val="24"/>
        </w:rPr>
        <w:t>An</w:t>
      </w:r>
      <w:proofErr w:type="gramEnd"/>
      <w:r>
        <w:rPr>
          <w:rStyle w:val="Emphasis"/>
          <w:rFonts w:ascii="Times New Roman" w:hAnsi="Times New Roman"/>
          <w:sz w:val="24"/>
          <w:szCs w:val="24"/>
        </w:rPr>
        <w:t xml:space="preserve"> Orchard, </w:t>
      </w:r>
      <w:proofErr w:type="spellStart"/>
      <w:r>
        <w:rPr>
          <w:rFonts w:ascii="Times New Roman" w:hAnsi="Times New Roman"/>
          <w:sz w:val="24"/>
          <w:szCs w:val="24"/>
        </w:rPr>
        <w:t>Xulon</w:t>
      </w:r>
      <w:proofErr w:type="spellEnd"/>
      <w:r>
        <w:rPr>
          <w:rFonts w:ascii="Times New Roman" w:hAnsi="Times New Roman"/>
          <w:sz w:val="24"/>
          <w:szCs w:val="24"/>
        </w:rPr>
        <w:t xml:space="preserve"> Press, 2006; </w:t>
      </w:r>
      <w:r>
        <w:rPr>
          <w:rStyle w:val="Emphasis"/>
          <w:rFonts w:ascii="Times New Roman" w:hAnsi="Times New Roman"/>
          <w:sz w:val="24"/>
          <w:szCs w:val="24"/>
        </w:rPr>
        <w:t>Gentle Interventions</w:t>
      </w:r>
      <w:r>
        <w:rPr>
          <w:rFonts w:ascii="Times New Roman" w:hAnsi="Times New Roman"/>
          <w:sz w:val="24"/>
          <w:szCs w:val="24"/>
        </w:rPr>
        <w:t xml:space="preserve">, </w:t>
      </w:r>
      <w:proofErr w:type="spellStart"/>
      <w:r>
        <w:rPr>
          <w:rFonts w:ascii="Times New Roman" w:hAnsi="Times New Roman"/>
          <w:sz w:val="24"/>
          <w:szCs w:val="24"/>
        </w:rPr>
        <w:t>Xulon</w:t>
      </w:r>
      <w:proofErr w:type="spellEnd"/>
      <w:r>
        <w:rPr>
          <w:rFonts w:ascii="Times New Roman" w:hAnsi="Times New Roman"/>
          <w:sz w:val="24"/>
          <w:szCs w:val="24"/>
        </w:rPr>
        <w:t xml:space="preserve"> Press, 2008; and </w:t>
      </w:r>
      <w:r>
        <w:rPr>
          <w:rFonts w:ascii="Times New Roman" w:hAnsi="Times New Roman"/>
          <w:i/>
          <w:sz w:val="24"/>
          <w:szCs w:val="24"/>
        </w:rPr>
        <w:t>The Go-To Church</w:t>
      </w:r>
      <w:r>
        <w:rPr>
          <w:rFonts w:ascii="Times New Roman" w:hAnsi="Times New Roman"/>
          <w:sz w:val="24"/>
          <w:szCs w:val="24"/>
        </w:rPr>
        <w:t>, Abingdon Press, 2013.</w:t>
      </w:r>
    </w:p>
    <w:p w14:paraId="3BBEE28D" w14:textId="621E6FAC" w:rsidR="00011AEE" w:rsidRPr="00952583" w:rsidRDefault="001D2653" w:rsidP="001D2653">
      <w:pPr>
        <w:pStyle w:val="NormalWeb"/>
        <w:ind w:left="720"/>
        <w:rPr>
          <w:rFonts w:ascii="Times New Roman" w:hAnsi="Times New Roman"/>
          <w:sz w:val="24"/>
          <w:szCs w:val="24"/>
        </w:rPr>
      </w:pPr>
      <w:r>
        <w:rPr>
          <w:rFonts w:ascii="Times New Roman" w:hAnsi="Times New Roman"/>
          <w:sz w:val="24"/>
          <w:szCs w:val="24"/>
        </w:rPr>
        <w:t xml:space="preserve">Collier is a sports enthusiast, a voracious reader and enjoys hiking and the outdoors. He is married to Wendy and they have a daughter, Olivia, and a son, Houston. </w:t>
      </w:r>
      <w:bookmarkStart w:id="0" w:name="_GoBack"/>
      <w:bookmarkEnd w:id="0"/>
      <w:r w:rsidR="00011AEE" w:rsidRPr="003A5390">
        <w:t xml:space="preserve"> </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102903CF" w14:textId="26A3981E" w:rsidR="00DD25CD" w:rsidRDefault="00961D03" w:rsidP="00415AD9">
      <w:pPr>
        <w:widowControl w:val="0"/>
        <w:tabs>
          <w:tab w:val="left" w:pos="220"/>
          <w:tab w:val="left" w:pos="720"/>
        </w:tabs>
        <w:autoSpaceDE w:val="0"/>
        <w:autoSpaceDN w:val="0"/>
        <w:adjustRightInd w:val="0"/>
        <w:spacing w:after="240" w:line="360" w:lineRule="atLeast"/>
      </w:pPr>
      <w:r w:rsidRPr="00955845">
        <w:t>Th</w:t>
      </w:r>
      <w:r>
        <w:t xml:space="preserve">is final </w:t>
      </w:r>
      <w:r w:rsidRPr="00955845">
        <w:t xml:space="preserve">cohort seminar </w:t>
      </w:r>
      <w:r w:rsidRPr="00A5742E">
        <w:t>(Seminar IV:  Missional GPS:  Navigation for New Churches</w:t>
      </w:r>
      <w:r w:rsidRPr="00955845">
        <w:t xml:space="preserve">) </w:t>
      </w:r>
      <w:r>
        <w:t xml:space="preserve">runs </w:t>
      </w:r>
      <w:proofErr w:type="spellStart"/>
      <w:r>
        <w:t>coterminously</w:t>
      </w:r>
      <w:proofErr w:type="spellEnd"/>
      <w:r>
        <w:t xml:space="preserve"> with Seminar III. The same is true of the observational part of the situated learning component since there are several crossover components. GPS is all about getting from here to there. For us, that includes putting together the biblical concepts we began with, including a focus on church planting as one component of joining God on his mission to the world and, then, moving on from there to observe how, under the banner of church planting, we go about discerning God’s direction, making disciples, and gathering communities of the kingdom. A special emphasis of this final seminar is on the relational aspects of disciple-making, community “net-weaving,” and building Christian communities</w:t>
      </w:r>
      <w:r w:rsidR="00DD25CD" w:rsidRPr="003A5390">
        <w:t xml:space="preserve">. </w:t>
      </w: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 xml:space="preserve">cripture, reason, tradition and experience, participants will discover transformational habits for </w:t>
      </w:r>
      <w:r w:rsidRPr="003A5390">
        <w:rPr>
          <w:rFonts w:ascii="Times New Roman" w:hAnsi="Times New Roman" w:cs="Times New Roman"/>
        </w:rPr>
        <w:lastRenderedPageBreak/>
        <w:t>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072DEB7C" w:rsidR="00865B5E" w:rsidRPr="00DC5E02" w:rsidRDefault="00865B5E" w:rsidP="00865B5E">
      <w:pPr>
        <w:widowControl w:val="0"/>
        <w:autoSpaceDE w:val="0"/>
        <w:autoSpaceDN w:val="0"/>
        <w:adjustRightInd w:val="0"/>
        <w:spacing w:after="240" w:line="360" w:lineRule="atLeast"/>
      </w:pPr>
      <w:r w:rsidRPr="00DC5E02">
        <w:t xml:space="preserve">By the end of </w:t>
      </w:r>
      <w:proofErr w:type="gramStart"/>
      <w:r w:rsidRPr="00DC5E02">
        <w:t>DM</w:t>
      </w:r>
      <w:r w:rsidR="00EB21E9" w:rsidRPr="00DC5E02">
        <w:t>(</w:t>
      </w:r>
      <w:proofErr w:type="gramEnd"/>
      <w:r w:rsidR="00DC5E02" w:rsidRPr="00DC5E02">
        <w:t>CPC</w:t>
      </w:r>
      <w:r w:rsidR="00EB21E9" w:rsidRPr="00DC5E02">
        <w:t>)</w:t>
      </w:r>
      <w:r w:rsidR="00DC5E02" w:rsidRPr="00DC5E02">
        <w:t>91</w:t>
      </w:r>
      <w:r w:rsidR="00961D03">
        <w:t>8</w:t>
      </w:r>
      <w:r w:rsidR="00551A91">
        <w:t>B</w:t>
      </w:r>
      <w:r w:rsidRPr="00DC5E02">
        <w:t xml:space="preserve">, students will have </w:t>
      </w:r>
      <w:r w:rsidR="00551A91">
        <w:t xml:space="preserve">an </w:t>
      </w:r>
      <w:r w:rsidR="00551A91" w:rsidRPr="007E3688">
        <w:rPr>
          <w:i/>
        </w:rPr>
        <w:t>accomplished to exceptional</w:t>
      </w:r>
      <w:r w:rsidR="00551A91">
        <w:t xml:space="preserve"> </w:t>
      </w:r>
      <w:r w:rsidR="00551A91" w:rsidRPr="003A5390">
        <w:t>ability</w:t>
      </w:r>
      <w:r w:rsidRPr="00DC5E02">
        <w:t xml:space="preserve"> to: </w:t>
      </w:r>
    </w:p>
    <w:p w14:paraId="7D44C9A7" w14:textId="77777777" w:rsidR="00961D03" w:rsidRDefault="00961D03" w:rsidP="00961D03">
      <w:pPr>
        <w:pStyle w:val="TextBody"/>
        <w:numPr>
          <w:ilvl w:val="0"/>
          <w:numId w:val="44"/>
        </w:numPr>
      </w:pPr>
      <w:r>
        <w:t>Demonstrate a wide-ranging knowledge of theological, theoretical, and applied thinking on a range of church planting issues, including missional ecclesiology, living systems, church planting leadership, and church planting priorities in diaspora populations and world cities.  (PLO #3)</w:t>
      </w:r>
    </w:p>
    <w:p w14:paraId="1F947D6E" w14:textId="77777777" w:rsidR="00961D03" w:rsidRDefault="00961D03" w:rsidP="00961D03">
      <w:pPr>
        <w:pStyle w:val="TextBody"/>
        <w:numPr>
          <w:ilvl w:val="0"/>
          <w:numId w:val="44"/>
        </w:numPr>
      </w:pPr>
      <w:r>
        <w:t>Articulate informed viewpoints vis-à-vis a range of prominent, contemporary church planting issues, emphases, and debates, as well as defend those viewpoints with cogent arguments and reliable evidence.  (PLO #2, #3)</w:t>
      </w:r>
    </w:p>
    <w:p w14:paraId="2FA6CF8B" w14:textId="1E9CAC38" w:rsidR="00EF2B0E" w:rsidRPr="00961D03" w:rsidRDefault="00961D03" w:rsidP="00961D03">
      <w:pPr>
        <w:pStyle w:val="TextBody"/>
        <w:numPr>
          <w:ilvl w:val="0"/>
          <w:numId w:val="44"/>
        </w:numPr>
      </w:pPr>
      <w:r>
        <w:t>Integrate theory, theology, and praxis for the selected aspect of church planting ministry.  (PLO #2</w:t>
      </w:r>
      <w:r w:rsidR="00DC5E02" w:rsidRPr="00961D03">
        <w:rPr>
          <w:rFonts w:cs="Times New Roman"/>
        </w:rPr>
        <w:t>)</w:t>
      </w:r>
      <w:r w:rsidR="00865B5E" w:rsidRPr="00961D03">
        <w:rPr>
          <w:rFonts w:cs="Times New Roman"/>
        </w:rPr>
        <w:t xml:space="preserve"> </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3A6E627" w14:textId="74D84E51" w:rsidR="00EB21E9" w:rsidRPr="003A5390"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6D5A40D7"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Boren, Scott. </w:t>
      </w:r>
      <w:proofErr w:type="gramStart"/>
      <w:r w:rsidRPr="004D4C2A">
        <w:rPr>
          <w:i/>
        </w:rPr>
        <w:t>Leading Small Groups in the Way of Jesus.</w:t>
      </w:r>
      <w:proofErr w:type="gramEnd"/>
      <w:r w:rsidRPr="004D4C2A">
        <w:rPr>
          <w:i/>
        </w:rPr>
        <w:t xml:space="preserve"> </w:t>
      </w:r>
      <w:proofErr w:type="gramStart"/>
      <w:r w:rsidRPr="004D4C2A">
        <w:t>IVP, 2015.</w:t>
      </w:r>
      <w:proofErr w:type="gramEnd"/>
      <w:r w:rsidRPr="004D4C2A">
        <w:t xml:space="preserve"> 225 pp. ASIN: B00T4IB3S2, $9.99. </w:t>
      </w:r>
    </w:p>
    <w:p w14:paraId="3A766594"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6B23A0C6"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Dickson, John. </w:t>
      </w:r>
      <w:r w:rsidRPr="004D4C2A">
        <w:rPr>
          <w:i/>
        </w:rPr>
        <w:t xml:space="preserve">The Best Kept Secret of Christian Mission: Promoting the Gospel with More </w:t>
      </w:r>
      <w:proofErr w:type="gramStart"/>
      <w:r w:rsidRPr="004D4C2A">
        <w:rPr>
          <w:i/>
        </w:rPr>
        <w:t>Than</w:t>
      </w:r>
      <w:proofErr w:type="gramEnd"/>
      <w:r w:rsidRPr="004D4C2A">
        <w:rPr>
          <w:i/>
        </w:rPr>
        <w:t xml:space="preserve"> Our Lips. </w:t>
      </w:r>
      <w:proofErr w:type="gramStart"/>
      <w:r w:rsidRPr="004D4C2A">
        <w:t>Zondervan, 2010.</w:t>
      </w:r>
      <w:proofErr w:type="gramEnd"/>
      <w:r w:rsidRPr="004D4C2A">
        <w:t xml:space="preserve"> 240 pp. ASIN: B003JMF3IK, $9.99.</w:t>
      </w:r>
    </w:p>
    <w:p w14:paraId="50DBCD1B"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1B586458" w14:textId="6D8B20AF"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gramStart"/>
      <w:r w:rsidRPr="004D4C2A">
        <w:t>Frost, Michael, and Alan Hirsch.</w:t>
      </w:r>
      <w:proofErr w:type="gramEnd"/>
      <w:r w:rsidRPr="004D4C2A">
        <w:t xml:space="preserve"> </w:t>
      </w:r>
      <w:r w:rsidR="00464E4C">
        <w:rPr>
          <w:i/>
        </w:rPr>
        <w:t>Re</w:t>
      </w:r>
      <w:r w:rsidR="00DB0A34">
        <w:rPr>
          <w:i/>
        </w:rPr>
        <w:t>J</w:t>
      </w:r>
      <w:r w:rsidRPr="004D4C2A">
        <w:rPr>
          <w:i/>
        </w:rPr>
        <w:t>esus: A Wild Messiah for a Missional Church.</w:t>
      </w:r>
      <w:r w:rsidRPr="004D4C2A">
        <w:t xml:space="preserve"> </w:t>
      </w:r>
      <w:proofErr w:type="gramStart"/>
      <w:r w:rsidRPr="004D4C2A">
        <w:t>Baker, 2008.</w:t>
      </w:r>
      <w:proofErr w:type="gramEnd"/>
      <w:r w:rsidRPr="004D4C2A">
        <w:t xml:space="preserve"> 204 pp. ASIN: B0094GP92K, $2.51.</w:t>
      </w:r>
    </w:p>
    <w:p w14:paraId="290E4E26"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24D8DAE7"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Frost, Michael. </w:t>
      </w:r>
      <w:r w:rsidRPr="00DB0A34">
        <w:rPr>
          <w:i/>
        </w:rPr>
        <w:t>Surprise the World: The Five Habits of Highly Missional People</w:t>
      </w:r>
      <w:r w:rsidRPr="004D4C2A">
        <w:t xml:space="preserve">. </w:t>
      </w:r>
      <w:proofErr w:type="gramStart"/>
      <w:r w:rsidRPr="004D4C2A">
        <w:t>NavPress, 2015.</w:t>
      </w:r>
      <w:proofErr w:type="gramEnd"/>
      <w:r w:rsidRPr="004D4C2A">
        <w:t xml:space="preserve"> 141 pp. ASIN: B012P6LDWA, $3.35. </w:t>
      </w:r>
    </w:p>
    <w:p w14:paraId="2E529441"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310E4E44"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Hunter, George G. </w:t>
      </w:r>
      <w:r w:rsidRPr="004D4C2A">
        <w:rPr>
          <w:i/>
        </w:rPr>
        <w:t xml:space="preserve">The Celtic Way of Evangelism: How Christianity Can Reach the West … Again. </w:t>
      </w:r>
      <w:proofErr w:type="gramStart"/>
      <w:r w:rsidRPr="004D4C2A">
        <w:t>10th Revised edition.</w:t>
      </w:r>
      <w:proofErr w:type="gramEnd"/>
      <w:r w:rsidRPr="004D4C2A">
        <w:t xml:space="preserve"> Abingdon Press, 2011. 170 pp. ASIN: B004IPPEYU, $9.99.</w:t>
      </w:r>
    </w:p>
    <w:p w14:paraId="0CDD5994"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22C23233"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Nelson, Gary V. </w:t>
      </w:r>
      <w:r w:rsidRPr="004D4C2A">
        <w:rPr>
          <w:i/>
        </w:rPr>
        <w:t xml:space="preserve">Borderland Churches: A Congregation's Introduction to Missional Living. </w:t>
      </w:r>
      <w:proofErr w:type="gramStart"/>
      <w:r w:rsidRPr="004D4C2A">
        <w:t>TCP Books, 2009.</w:t>
      </w:r>
      <w:proofErr w:type="gramEnd"/>
      <w:r w:rsidRPr="004D4C2A">
        <w:t xml:space="preserve"> 176 pp. ASIN: B001VH6NVQ, $19.99.</w:t>
      </w:r>
    </w:p>
    <w:p w14:paraId="0F0C812F"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6DC49375"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spellStart"/>
      <w:r w:rsidRPr="004D4C2A">
        <w:t>Roxburgh</w:t>
      </w:r>
      <w:proofErr w:type="spellEnd"/>
      <w:r w:rsidRPr="004D4C2A">
        <w:t xml:space="preserve">, Alan J. </w:t>
      </w:r>
      <w:r w:rsidRPr="004D4C2A">
        <w:rPr>
          <w:i/>
        </w:rPr>
        <w:t>Missional: Joining God in the Neighborhood.</w:t>
      </w:r>
      <w:r w:rsidRPr="004D4C2A">
        <w:t xml:space="preserve"> </w:t>
      </w:r>
      <w:proofErr w:type="gramStart"/>
      <w:r w:rsidRPr="004D4C2A">
        <w:t>Baker Books, 2011.</w:t>
      </w:r>
      <w:proofErr w:type="gramEnd"/>
      <w:r w:rsidRPr="004D4C2A">
        <w:t xml:space="preserve"> 208 pp. ASIN: B004JHY6AK, $1.99.</w:t>
      </w:r>
    </w:p>
    <w:p w14:paraId="2959CFDD"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75881B63"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spellStart"/>
      <w:r w:rsidRPr="004D4C2A">
        <w:t>Roxburgh</w:t>
      </w:r>
      <w:proofErr w:type="spellEnd"/>
      <w:r w:rsidRPr="004D4C2A">
        <w:t>, Alan J.</w:t>
      </w:r>
      <w:r w:rsidRPr="004D4C2A">
        <w:rPr>
          <w:i/>
        </w:rPr>
        <w:t xml:space="preserve"> Missional Map-Making: Skills for Leading in Times of Transition. </w:t>
      </w:r>
      <w:proofErr w:type="spellStart"/>
      <w:proofErr w:type="gramStart"/>
      <w:r w:rsidRPr="004D4C2A">
        <w:t>Jossey</w:t>
      </w:r>
      <w:proofErr w:type="spellEnd"/>
      <w:r w:rsidRPr="004D4C2A">
        <w:t>-Bass, 2009.</w:t>
      </w:r>
      <w:proofErr w:type="gramEnd"/>
      <w:r w:rsidRPr="004D4C2A">
        <w:t xml:space="preserve"> 225 pp. ASIN: B00333NCSI, $13.00.</w:t>
      </w:r>
    </w:p>
    <w:p w14:paraId="018F9776" w14:textId="77777777" w:rsidR="00961D03" w:rsidRPr="004D4C2A"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7CB22BF5" w14:textId="77777777" w:rsidR="00961D03"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4D4C2A">
        <w:t xml:space="preserve">Wright, Christopher J. H. </w:t>
      </w:r>
      <w:r w:rsidRPr="004D4C2A">
        <w:rPr>
          <w:i/>
        </w:rPr>
        <w:t>The Mission of God's People: A Biblical Theology of the Church’s Mission.</w:t>
      </w:r>
      <w:r w:rsidRPr="004D4C2A">
        <w:t xml:space="preserve"> </w:t>
      </w:r>
      <w:proofErr w:type="gramStart"/>
      <w:r w:rsidRPr="004D4C2A">
        <w:t>Zondervan, 2010.</w:t>
      </w:r>
      <w:proofErr w:type="gramEnd"/>
      <w:r w:rsidRPr="004D4C2A">
        <w:t xml:space="preserve"> 310 pp. ASIN: B003TFE8L0, $17.49.</w:t>
      </w:r>
    </w:p>
    <w:p w14:paraId="5A4D48A5" w14:textId="77777777" w:rsidR="00961D03" w:rsidRDefault="00961D03" w:rsidP="00961D03">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
    <w:p w14:paraId="4FC884D9" w14:textId="61E8C3DF" w:rsidR="002D46A4" w:rsidRPr="00961D03" w:rsidRDefault="00961D03" w:rsidP="00961D03">
      <w:pPr>
        <w:widowControl w:val="0"/>
        <w:autoSpaceDE w:val="0"/>
        <w:autoSpaceDN w:val="0"/>
        <w:adjustRightInd w:val="0"/>
        <w:spacing w:after="240" w:line="360" w:lineRule="atLeast"/>
      </w:pPr>
      <w:r w:rsidRPr="00961D03">
        <w:t>Total pages: 1,899</w:t>
      </w:r>
    </w:p>
    <w:p w14:paraId="781FCA14" w14:textId="7F82781C" w:rsidR="00EB21E9" w:rsidRPr="003A5390" w:rsidRDefault="00D055AE" w:rsidP="00415AD9">
      <w:pPr>
        <w:widowControl w:val="0"/>
        <w:autoSpaceDE w:val="0"/>
        <w:autoSpaceDN w:val="0"/>
        <w:adjustRightInd w:val="0"/>
        <w:spacing w:after="240" w:line="360" w:lineRule="atLeast"/>
        <w:rPr>
          <w:b/>
        </w:rPr>
      </w:pPr>
      <w:r>
        <w:rPr>
          <w:b/>
        </w:rPr>
        <w:br/>
      </w:r>
      <w:r w:rsidR="00EB21E9"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w:t>
      </w:r>
      <w:proofErr w:type="gramStart"/>
      <w:r w:rsidRPr="003A5390">
        <w:t>none</w:t>
      </w:r>
      <w:proofErr w:type="gramEnd"/>
      <w:r w:rsidRPr="003A5390">
        <w:t>)</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0032232F" w14:textId="296EB34C" w:rsidR="00EF2B0E" w:rsidRPr="003A5390" w:rsidRDefault="000930C6" w:rsidP="00397E44">
      <w:pPr>
        <w:rPr>
          <w:b/>
          <w:color w:val="000000"/>
        </w:rPr>
      </w:pPr>
      <w:r w:rsidRPr="003A5390">
        <w:rPr>
          <w:b/>
          <w:color w:val="000000"/>
        </w:rPr>
        <w:t xml:space="preserve">1.  </w:t>
      </w:r>
      <w:r w:rsidR="00CD4C96">
        <w:rPr>
          <w:b/>
          <w:color w:val="FF0000"/>
        </w:rPr>
        <w:t>Pre-Trip Questions</w:t>
      </w:r>
      <w:r w:rsidR="003C37E3" w:rsidRPr="003A5390">
        <w:rPr>
          <w:b/>
          <w:color w:val="FF0000"/>
        </w:rPr>
        <w:t xml:space="preserve"> </w:t>
      </w:r>
      <w:r w:rsidR="00B63DA8" w:rsidRPr="003A5390">
        <w:rPr>
          <w:b/>
          <w:color w:val="FF0000"/>
        </w:rPr>
        <w:t>(</w:t>
      </w:r>
      <w:r w:rsidR="00A261A0">
        <w:rPr>
          <w:b/>
          <w:color w:val="FF0000"/>
        </w:rPr>
        <w:t>50</w:t>
      </w:r>
      <w:r w:rsidR="00B63DA8" w:rsidRPr="003A5390">
        <w:rPr>
          <w:b/>
          <w:color w:val="FF0000"/>
        </w:rPr>
        <w:t xml:space="preserve"> points)</w:t>
      </w:r>
    </w:p>
    <w:p w14:paraId="1E7C6A50" w14:textId="204E9D07" w:rsidR="003E7FDF" w:rsidRPr="003A5390" w:rsidRDefault="003E7FDF" w:rsidP="000930C6">
      <w:pPr>
        <w:ind w:left="270"/>
        <w:rPr>
          <w:color w:val="000000"/>
        </w:rPr>
      </w:pPr>
      <w:r w:rsidRPr="003A5390">
        <w:rPr>
          <w:color w:val="000000"/>
        </w:rPr>
        <w:t xml:space="preserve">Due Date: </w:t>
      </w:r>
      <w:r w:rsidR="00013EB4">
        <w:rPr>
          <w:color w:val="000000"/>
        </w:rPr>
        <w:t xml:space="preserve"> </w:t>
      </w:r>
      <w:r w:rsidR="002020FA">
        <w:rPr>
          <w:rFonts w:eastAsia="Times New Roman"/>
          <w:lang w:eastAsia="ja-JP"/>
        </w:rPr>
        <w:t>September 23</w:t>
      </w:r>
      <w:r w:rsidR="00BB3EC8" w:rsidRPr="0073391A">
        <w:rPr>
          <w:rFonts w:eastAsia="Times New Roman"/>
          <w:lang w:eastAsia="ja-JP"/>
        </w:rPr>
        <w:t xml:space="preserve">, </w:t>
      </w:r>
      <w:r w:rsidR="00551A91" w:rsidRPr="0073391A">
        <w:rPr>
          <w:rFonts w:eastAsia="Times New Roman"/>
          <w:lang w:eastAsia="ja-JP"/>
        </w:rPr>
        <w:t>2019</w:t>
      </w:r>
    </w:p>
    <w:p w14:paraId="0FF597C8" w14:textId="6B69743F" w:rsidR="00DF6E3F" w:rsidRPr="003A5390" w:rsidRDefault="00DF6E3F" w:rsidP="000930C6">
      <w:pPr>
        <w:ind w:left="270"/>
        <w:rPr>
          <w:color w:val="000000"/>
        </w:rPr>
      </w:pPr>
      <w:r w:rsidRPr="003A5390">
        <w:rPr>
          <w:color w:val="000000"/>
        </w:rPr>
        <w:t>Points/Percentage:</w:t>
      </w:r>
      <w:r w:rsidR="00D86903" w:rsidRPr="003A5390">
        <w:rPr>
          <w:color w:val="000000"/>
        </w:rPr>
        <w:t xml:space="preserve"> </w:t>
      </w:r>
      <w:r w:rsidR="00A261A0">
        <w:rPr>
          <w:color w:val="000000"/>
        </w:rPr>
        <w:t>50</w:t>
      </w:r>
    </w:p>
    <w:p w14:paraId="2BFDC18E" w14:textId="0CAAE927" w:rsidR="00EC01B9" w:rsidRDefault="00EC01B9" w:rsidP="00EC01B9">
      <w:pPr>
        <w:ind w:left="270"/>
        <w:rPr>
          <w:color w:val="000000"/>
        </w:rPr>
      </w:pPr>
      <w:r w:rsidRPr="003A5390">
        <w:rPr>
          <w:color w:val="000000"/>
        </w:rPr>
        <w:t xml:space="preserve">Learning Outcome: </w:t>
      </w:r>
      <w:r w:rsidR="00551A91">
        <w:rPr>
          <w:color w:val="000000"/>
        </w:rPr>
        <w:t>2</w:t>
      </w:r>
    </w:p>
    <w:p w14:paraId="5BBC91BA" w14:textId="38A441B9" w:rsidR="00C82274" w:rsidRDefault="00CD4C96" w:rsidP="00551A91">
      <w:pPr>
        <w:spacing w:before="100" w:beforeAutospacing="1" w:after="100" w:afterAutospacing="1"/>
        <w:rPr>
          <w:rFonts w:eastAsia="Times New Roman"/>
        </w:rPr>
      </w:pPr>
      <w:r>
        <w:rPr>
          <w:rFonts w:eastAsia="Times New Roman"/>
        </w:rPr>
        <w:t>Generate a list of 50 questions you have regarding the places</w:t>
      </w:r>
      <w:r w:rsidR="00C82274">
        <w:rPr>
          <w:rFonts w:eastAsia="Times New Roman"/>
        </w:rPr>
        <w:t xml:space="preserve">, people, and ministry vision/implementation of the churches and organizations we’ll be visiting.  </w:t>
      </w:r>
      <w:r w:rsidR="00C82274" w:rsidRPr="00C82274">
        <w:rPr>
          <w:rFonts w:eastAsia="Times New Roman"/>
        </w:rPr>
        <w:t xml:space="preserve">Let your reading for both classes inform the questions you ask.  </w:t>
      </w:r>
    </w:p>
    <w:p w14:paraId="79A7CD6C" w14:textId="3F9E9468" w:rsidR="00C82274" w:rsidRPr="00C82274" w:rsidRDefault="00C82274" w:rsidP="00C82274">
      <w:pPr>
        <w:spacing w:before="100" w:beforeAutospacing="1" w:after="100" w:afterAutospacing="1"/>
        <w:rPr>
          <w:rFonts w:eastAsia="Times New Roman"/>
        </w:rPr>
      </w:pPr>
      <w:r w:rsidRPr="00C82274">
        <w:rPr>
          <w:rFonts w:eastAsia="Times New Roman"/>
        </w:rPr>
        <w:t>Sample topics include</w:t>
      </w:r>
      <w:r>
        <w:rPr>
          <w:rFonts w:eastAsia="Times New Roman"/>
        </w:rPr>
        <w:t>:</w:t>
      </w:r>
    </w:p>
    <w:p w14:paraId="5B1D2F9A" w14:textId="77777777" w:rsidR="00C82274" w:rsidRDefault="00C82274" w:rsidP="00C82274">
      <w:pPr>
        <w:pStyle w:val="ListParagraph"/>
        <w:numPr>
          <w:ilvl w:val="0"/>
          <w:numId w:val="37"/>
        </w:numPr>
        <w:spacing w:before="100" w:beforeAutospacing="1" w:after="100" w:afterAutospacing="1"/>
        <w:ind w:left="720"/>
        <w:rPr>
          <w:rFonts w:ascii="Times New Roman" w:eastAsia="Times New Roman" w:hAnsi="Times New Roman" w:cs="Times New Roman"/>
        </w:rPr>
      </w:pPr>
      <w:r w:rsidRPr="00C82274">
        <w:rPr>
          <w:rFonts w:ascii="Times New Roman" w:eastAsia="Times New Roman" w:hAnsi="Times New Roman" w:cs="Times New Roman"/>
        </w:rPr>
        <w:t>Places</w:t>
      </w:r>
    </w:p>
    <w:p w14:paraId="7021656B" w14:textId="7346BD0E" w:rsidR="00C82274" w:rsidRPr="00C82274" w:rsidRDefault="00C82274" w:rsidP="00C82274">
      <w:pPr>
        <w:pStyle w:val="ListParagraph"/>
        <w:numPr>
          <w:ilvl w:val="1"/>
          <w:numId w:val="37"/>
        </w:numPr>
        <w:spacing w:before="100" w:beforeAutospacing="1" w:after="100" w:afterAutospacing="1"/>
        <w:ind w:left="1530"/>
        <w:rPr>
          <w:rFonts w:ascii="Times New Roman" w:eastAsia="Times New Roman" w:hAnsi="Times New Roman" w:cs="Times New Roman"/>
        </w:rPr>
      </w:pPr>
      <w:r>
        <w:rPr>
          <w:rFonts w:ascii="Times New Roman" w:eastAsia="Times New Roman" w:hAnsi="Times New Roman" w:cs="Times New Roman"/>
        </w:rPr>
        <w:t>Cultural norms, historical background, etc.</w:t>
      </w:r>
      <w:r>
        <w:rPr>
          <w:rFonts w:ascii="Times New Roman" w:eastAsia="Times New Roman" w:hAnsi="Times New Roman" w:cs="Times New Roman"/>
        </w:rPr>
        <w:br/>
      </w:r>
    </w:p>
    <w:p w14:paraId="037341D2" w14:textId="77777777" w:rsidR="00C82274" w:rsidRDefault="00C82274" w:rsidP="00C82274">
      <w:pPr>
        <w:pStyle w:val="ListParagraph"/>
        <w:numPr>
          <w:ilvl w:val="0"/>
          <w:numId w:val="37"/>
        </w:numPr>
        <w:spacing w:before="100" w:beforeAutospacing="1" w:after="100" w:afterAutospacing="1"/>
        <w:ind w:left="720"/>
        <w:rPr>
          <w:rFonts w:ascii="Times New Roman" w:eastAsia="Times New Roman" w:hAnsi="Times New Roman" w:cs="Times New Roman"/>
        </w:rPr>
      </w:pPr>
      <w:r w:rsidRPr="00C82274">
        <w:rPr>
          <w:rFonts w:ascii="Times New Roman" w:eastAsia="Times New Roman" w:hAnsi="Times New Roman" w:cs="Times New Roman"/>
        </w:rPr>
        <w:t>People</w:t>
      </w:r>
      <w:r w:rsidR="00CD4C96" w:rsidRPr="00C82274">
        <w:rPr>
          <w:rFonts w:ascii="Times New Roman" w:eastAsia="Times New Roman" w:hAnsi="Times New Roman" w:cs="Times New Roman"/>
        </w:rPr>
        <w:t xml:space="preserve"> </w:t>
      </w:r>
    </w:p>
    <w:p w14:paraId="0046F45F" w14:textId="326BB630" w:rsidR="008D4EFC" w:rsidRDefault="00C82274" w:rsidP="00C82274">
      <w:pPr>
        <w:pStyle w:val="ListParagraph"/>
        <w:numPr>
          <w:ilvl w:val="1"/>
          <w:numId w:val="37"/>
        </w:numPr>
        <w:spacing w:before="100" w:beforeAutospacing="1" w:after="100" w:afterAutospacing="1"/>
        <w:ind w:left="1530"/>
        <w:rPr>
          <w:rFonts w:ascii="Times New Roman" w:eastAsia="Times New Roman" w:hAnsi="Times New Roman" w:cs="Times New Roman"/>
        </w:rPr>
      </w:pPr>
      <w:r>
        <w:rPr>
          <w:rFonts w:ascii="Times New Roman" w:eastAsia="Times New Roman" w:hAnsi="Times New Roman" w:cs="Times New Roman"/>
        </w:rPr>
        <w:t>C</w:t>
      </w:r>
      <w:r w:rsidR="00CD4C96" w:rsidRPr="00C82274">
        <w:rPr>
          <w:rFonts w:ascii="Times New Roman" w:eastAsia="Times New Roman" w:hAnsi="Times New Roman" w:cs="Times New Roman"/>
        </w:rPr>
        <w:t xml:space="preserve">hurch planters, ecclesial/denominational leaders, lay leaders, </w:t>
      </w:r>
      <w:r w:rsidR="002020FA" w:rsidRPr="00C82274">
        <w:rPr>
          <w:rFonts w:ascii="Times New Roman" w:eastAsia="Times New Roman" w:hAnsi="Times New Roman" w:cs="Times New Roman"/>
        </w:rPr>
        <w:t>those the churches wan</w:t>
      </w:r>
      <w:r>
        <w:rPr>
          <w:rFonts w:ascii="Times New Roman" w:eastAsia="Times New Roman" w:hAnsi="Times New Roman" w:cs="Times New Roman"/>
        </w:rPr>
        <w:t>t to reach, etc.)</w:t>
      </w:r>
      <w:r w:rsidR="002020FA" w:rsidRPr="00C82274">
        <w:rPr>
          <w:rFonts w:ascii="Times New Roman" w:eastAsia="Times New Roman" w:hAnsi="Times New Roman" w:cs="Times New Roman"/>
        </w:rPr>
        <w:t xml:space="preserve"> </w:t>
      </w:r>
      <w:r w:rsidR="00551A91" w:rsidRPr="00C82274">
        <w:rPr>
          <w:rFonts w:ascii="Times New Roman" w:eastAsia="Times New Roman" w:hAnsi="Times New Roman" w:cs="Times New Roman"/>
        </w:rPr>
        <w:br/>
      </w:r>
    </w:p>
    <w:p w14:paraId="107A3A77" w14:textId="579238C7" w:rsidR="00E8070A" w:rsidRPr="00E8070A" w:rsidRDefault="00E8070A" w:rsidP="00E8070A">
      <w:pPr>
        <w:spacing w:before="100" w:beforeAutospacing="1" w:after="100" w:afterAutospacing="1"/>
        <w:rPr>
          <w:rFonts w:eastAsia="Times New Roman"/>
        </w:rPr>
      </w:pPr>
      <w:r w:rsidRPr="00C82274">
        <w:rPr>
          <w:rFonts w:eastAsia="Times New Roman"/>
        </w:rPr>
        <w:t>Bring these questions with you, and upload them as an assignment in the online classroom.</w:t>
      </w:r>
    </w:p>
    <w:p w14:paraId="3D19981C" w14:textId="296C94C4" w:rsidR="00EF2B0E" w:rsidRPr="003A5390" w:rsidRDefault="000930C6" w:rsidP="00397E44">
      <w:pPr>
        <w:rPr>
          <w:b/>
        </w:rPr>
      </w:pPr>
      <w:r w:rsidRPr="003A5390">
        <w:rPr>
          <w:b/>
          <w:color w:val="000000"/>
        </w:rPr>
        <w:t xml:space="preserve">2.  </w:t>
      </w:r>
      <w:r w:rsidR="0073391A">
        <w:rPr>
          <w:b/>
          <w:color w:val="FF0000"/>
        </w:rPr>
        <w:t>Project Presentation</w:t>
      </w:r>
      <w:r w:rsidR="00B63DA8" w:rsidRPr="003A5390">
        <w:rPr>
          <w:b/>
          <w:color w:val="FF0000"/>
        </w:rPr>
        <w:t xml:space="preserve"> (</w:t>
      </w:r>
      <w:r w:rsidR="00A261A0">
        <w:rPr>
          <w:b/>
          <w:color w:val="FF0000"/>
        </w:rPr>
        <w:t>50</w:t>
      </w:r>
      <w:r w:rsidR="00B63DA8" w:rsidRPr="003A5390">
        <w:rPr>
          <w:b/>
          <w:color w:val="FF0000"/>
        </w:rPr>
        <w:t xml:space="preserve"> points)</w:t>
      </w:r>
    </w:p>
    <w:p w14:paraId="19ED3B79" w14:textId="72F9CBA6" w:rsidR="003E7FDF" w:rsidRPr="003A5390" w:rsidRDefault="003C37E3" w:rsidP="000930C6">
      <w:pPr>
        <w:ind w:left="270"/>
        <w:rPr>
          <w:color w:val="000000"/>
        </w:rPr>
      </w:pPr>
      <w:r w:rsidRPr="003A5390">
        <w:rPr>
          <w:color w:val="000000"/>
        </w:rPr>
        <w:t>Due Date:</w:t>
      </w:r>
      <w:r w:rsidR="00013EB4">
        <w:rPr>
          <w:color w:val="000000"/>
        </w:rPr>
        <w:t xml:space="preserve"> </w:t>
      </w:r>
      <w:r w:rsidRPr="003A5390">
        <w:rPr>
          <w:color w:val="000000"/>
        </w:rPr>
        <w:t xml:space="preserve"> </w:t>
      </w:r>
      <w:r w:rsidR="00761BBD" w:rsidRPr="0073391A">
        <w:rPr>
          <w:color w:val="000000"/>
        </w:rPr>
        <w:t xml:space="preserve">November </w:t>
      </w:r>
      <w:r w:rsidR="0073391A" w:rsidRPr="0073391A">
        <w:rPr>
          <w:color w:val="000000"/>
        </w:rPr>
        <w:t>6</w:t>
      </w:r>
      <w:r w:rsidR="00CA501A" w:rsidRPr="0073391A">
        <w:rPr>
          <w:color w:val="000000"/>
        </w:rPr>
        <w:t>, 2019</w:t>
      </w:r>
    </w:p>
    <w:p w14:paraId="1EE4A259" w14:textId="4F76CD33" w:rsidR="00DF6E3F" w:rsidRPr="003A5390" w:rsidRDefault="00DF6E3F" w:rsidP="000930C6">
      <w:pPr>
        <w:ind w:left="270"/>
        <w:rPr>
          <w:color w:val="000000"/>
        </w:rPr>
      </w:pPr>
      <w:r w:rsidRPr="003A5390">
        <w:rPr>
          <w:color w:val="000000"/>
        </w:rPr>
        <w:t>Points/Percentage:</w:t>
      </w:r>
      <w:r w:rsidR="00CA501A">
        <w:rPr>
          <w:color w:val="000000"/>
        </w:rPr>
        <w:t xml:space="preserve"> 50</w:t>
      </w:r>
    </w:p>
    <w:p w14:paraId="2B723908" w14:textId="618D0E01" w:rsidR="0088347E" w:rsidRPr="003A5390" w:rsidRDefault="0088347E" w:rsidP="0088347E">
      <w:pPr>
        <w:ind w:left="270"/>
        <w:rPr>
          <w:color w:val="000000"/>
        </w:rPr>
      </w:pPr>
      <w:r w:rsidRPr="003A5390">
        <w:rPr>
          <w:color w:val="000000"/>
        </w:rPr>
        <w:t xml:space="preserve">Learning Outcome: </w:t>
      </w:r>
      <w:r w:rsidR="00551A91">
        <w:rPr>
          <w:color w:val="000000"/>
        </w:rPr>
        <w:t>3</w:t>
      </w:r>
    </w:p>
    <w:p w14:paraId="3519B0A6" w14:textId="77777777" w:rsidR="0073391A" w:rsidRDefault="0073391A" w:rsidP="0073391A">
      <w:pPr>
        <w:spacing w:before="280" w:after="280"/>
      </w:pPr>
      <w:r>
        <w:t xml:space="preserve">During this course, students will present a 30-minute PowerPoint presentation of their Doctor of Ministry project, and will also submit a 5-7 page summary alongside it.  </w:t>
      </w:r>
    </w:p>
    <w:p w14:paraId="203B2DED" w14:textId="0AA631CC" w:rsidR="000930C6" w:rsidRDefault="0073391A" w:rsidP="0073391A">
      <w:pPr>
        <w:widowControl w:val="0"/>
        <w:tabs>
          <w:tab w:val="left" w:pos="220"/>
          <w:tab w:val="left" w:pos="720"/>
        </w:tabs>
        <w:autoSpaceDE w:val="0"/>
        <w:autoSpaceDN w:val="0"/>
        <w:adjustRightInd w:val="0"/>
        <w:spacing w:after="240" w:line="340" w:lineRule="atLeast"/>
      </w:pPr>
      <w:r>
        <w:t>See the grading rubric in the “Additional Assignment Guidelines” section of this syllabus.</w:t>
      </w:r>
      <w:r w:rsidR="00CA501A">
        <w:t xml:space="preserve"> </w:t>
      </w:r>
      <w:r w:rsidR="00D73586" w:rsidRPr="003A5390">
        <w:t xml:space="preserve"> </w:t>
      </w:r>
    </w:p>
    <w:tbl>
      <w:tblPr>
        <w:tblStyle w:val="TableGrid"/>
        <w:tblW w:w="10080" w:type="dxa"/>
        <w:tblInd w:w="-612" w:type="dxa"/>
        <w:tblLayout w:type="fixed"/>
        <w:tblLook w:val="04A0" w:firstRow="1" w:lastRow="0" w:firstColumn="1" w:lastColumn="0" w:noHBand="0" w:noVBand="1"/>
      </w:tblPr>
      <w:tblGrid>
        <w:gridCol w:w="2700"/>
        <w:gridCol w:w="720"/>
        <w:gridCol w:w="3960"/>
        <w:gridCol w:w="1620"/>
        <w:gridCol w:w="1080"/>
      </w:tblGrid>
      <w:tr w:rsidR="00CA501A" w14:paraId="3DE88A9D" w14:textId="77777777" w:rsidTr="00981153">
        <w:tc>
          <w:tcPr>
            <w:tcW w:w="1008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A7AA3BE" w14:textId="45FF2E3D" w:rsidR="00CA501A" w:rsidRDefault="00FF2651" w:rsidP="00981153">
            <w:pPr>
              <w:jc w:val="center"/>
              <w:rPr>
                <w:rFonts w:eastAsia="Times New Roman"/>
                <w:lang w:eastAsia="ja-JP"/>
              </w:rPr>
            </w:pPr>
            <w:r>
              <w:rPr>
                <w:rFonts w:ascii="Garamond" w:hAnsi="Garamond"/>
                <w:color w:val="FFFFFF" w:themeColor="background1"/>
                <w:sz w:val="36"/>
              </w:rPr>
              <w:t>In</w:t>
            </w:r>
            <w:r w:rsidR="00CA501A">
              <w:rPr>
                <w:rFonts w:ascii="Garamond" w:hAnsi="Garamond"/>
                <w:color w:val="FFFFFF" w:themeColor="background1"/>
                <w:sz w:val="36"/>
              </w:rPr>
              <w:t>-Residency</w:t>
            </w:r>
          </w:p>
        </w:tc>
      </w:tr>
      <w:tr w:rsidR="00CA501A" w14:paraId="322C9060" w14:textId="77777777" w:rsidTr="00981153">
        <w:tc>
          <w:tcPr>
            <w:tcW w:w="2700" w:type="dxa"/>
            <w:tcBorders>
              <w:top w:val="single" w:sz="4" w:space="0" w:color="auto"/>
              <w:left w:val="single" w:sz="4" w:space="0" w:color="auto"/>
              <w:bottom w:val="single" w:sz="4" w:space="0" w:color="auto"/>
              <w:right w:val="single" w:sz="4" w:space="0" w:color="auto"/>
            </w:tcBorders>
            <w:hideMark/>
          </w:tcPr>
          <w:p w14:paraId="1D1A73AB" w14:textId="77777777" w:rsidR="00CA501A" w:rsidRPr="00493B74" w:rsidRDefault="00CA501A" w:rsidP="00981153">
            <w:pPr>
              <w:rPr>
                <w:rFonts w:eastAsia="Times New Roman"/>
                <w:sz w:val="22"/>
                <w:lang w:eastAsia="ja-JP"/>
              </w:rPr>
            </w:pPr>
            <w:r w:rsidRPr="00493B74">
              <w:rPr>
                <w:sz w:val="22"/>
              </w:rPr>
              <w:t>Assignment Description</w:t>
            </w:r>
          </w:p>
        </w:tc>
        <w:tc>
          <w:tcPr>
            <w:tcW w:w="720" w:type="dxa"/>
            <w:tcBorders>
              <w:top w:val="single" w:sz="4" w:space="0" w:color="auto"/>
              <w:left w:val="single" w:sz="4" w:space="0" w:color="auto"/>
              <w:bottom w:val="single" w:sz="4" w:space="0" w:color="auto"/>
              <w:right w:val="single" w:sz="4" w:space="0" w:color="auto"/>
            </w:tcBorders>
            <w:hideMark/>
          </w:tcPr>
          <w:p w14:paraId="1AD4174D" w14:textId="77777777" w:rsidR="00CA501A" w:rsidRPr="00493B74" w:rsidRDefault="00CA501A" w:rsidP="00981153">
            <w:pPr>
              <w:ind w:right="-108"/>
              <w:rPr>
                <w:rFonts w:eastAsia="Times New Roman"/>
                <w:sz w:val="22"/>
                <w:lang w:eastAsia="ja-JP"/>
              </w:rPr>
            </w:pPr>
            <w:r w:rsidRPr="00493B74">
              <w:rPr>
                <w:sz w:val="22"/>
              </w:rPr>
              <w:t>SLO</w:t>
            </w:r>
          </w:p>
        </w:tc>
        <w:tc>
          <w:tcPr>
            <w:tcW w:w="3960" w:type="dxa"/>
            <w:tcBorders>
              <w:top w:val="single" w:sz="4" w:space="0" w:color="auto"/>
              <w:left w:val="single" w:sz="4" w:space="0" w:color="auto"/>
              <w:bottom w:val="single" w:sz="4" w:space="0" w:color="auto"/>
              <w:right w:val="single" w:sz="4" w:space="0" w:color="auto"/>
            </w:tcBorders>
            <w:hideMark/>
          </w:tcPr>
          <w:p w14:paraId="558EB6F1" w14:textId="77777777" w:rsidR="00CA501A" w:rsidRPr="00493B74" w:rsidRDefault="00CA501A" w:rsidP="00981153">
            <w:pPr>
              <w:rPr>
                <w:rFonts w:eastAsia="Times New Roman"/>
                <w:sz w:val="22"/>
                <w:lang w:eastAsia="ja-JP"/>
              </w:rPr>
            </w:pPr>
            <w:r w:rsidRPr="00493B74">
              <w:rPr>
                <w:sz w:val="22"/>
              </w:rPr>
              <w:t>Method of Assessment</w:t>
            </w:r>
          </w:p>
        </w:tc>
        <w:tc>
          <w:tcPr>
            <w:tcW w:w="1620" w:type="dxa"/>
            <w:tcBorders>
              <w:top w:val="single" w:sz="4" w:space="0" w:color="auto"/>
              <w:left w:val="single" w:sz="4" w:space="0" w:color="auto"/>
              <w:bottom w:val="single" w:sz="4" w:space="0" w:color="auto"/>
              <w:right w:val="single" w:sz="4" w:space="0" w:color="auto"/>
            </w:tcBorders>
            <w:hideMark/>
          </w:tcPr>
          <w:p w14:paraId="5F0D30D0" w14:textId="77777777" w:rsidR="00CA501A" w:rsidRPr="00493B74" w:rsidRDefault="00CA501A" w:rsidP="00981153">
            <w:pPr>
              <w:rPr>
                <w:rFonts w:eastAsia="Times New Roman"/>
                <w:sz w:val="22"/>
                <w:lang w:eastAsia="ja-JP"/>
              </w:rPr>
            </w:pPr>
            <w:r w:rsidRPr="00493B74">
              <w:rPr>
                <w:sz w:val="22"/>
              </w:rPr>
              <w:t>Value /Due Date</w:t>
            </w:r>
          </w:p>
        </w:tc>
        <w:tc>
          <w:tcPr>
            <w:tcW w:w="1080" w:type="dxa"/>
            <w:tcBorders>
              <w:top w:val="single" w:sz="4" w:space="0" w:color="auto"/>
              <w:left w:val="single" w:sz="4" w:space="0" w:color="auto"/>
              <w:bottom w:val="single" w:sz="4" w:space="0" w:color="auto"/>
              <w:right w:val="single" w:sz="4" w:space="0" w:color="auto"/>
            </w:tcBorders>
            <w:hideMark/>
          </w:tcPr>
          <w:p w14:paraId="18167FAB" w14:textId="77777777" w:rsidR="00CA501A" w:rsidRPr="00493B74" w:rsidRDefault="00CA501A" w:rsidP="00981153">
            <w:pPr>
              <w:rPr>
                <w:rFonts w:eastAsia="Times New Roman"/>
                <w:sz w:val="22"/>
                <w:lang w:eastAsia="ja-JP"/>
              </w:rPr>
            </w:pPr>
            <w:r w:rsidRPr="00493B74">
              <w:rPr>
                <w:sz w:val="22"/>
              </w:rPr>
              <w:t>Evaluator</w:t>
            </w:r>
          </w:p>
        </w:tc>
      </w:tr>
      <w:tr w:rsidR="00CA501A" w14:paraId="64B929F3" w14:textId="77777777" w:rsidTr="00981153">
        <w:tc>
          <w:tcPr>
            <w:tcW w:w="2700" w:type="dxa"/>
            <w:tcBorders>
              <w:top w:val="single" w:sz="4" w:space="0" w:color="auto"/>
              <w:left w:val="single" w:sz="4" w:space="0" w:color="auto"/>
              <w:bottom w:val="single" w:sz="4" w:space="0" w:color="000000" w:themeColor="text1"/>
              <w:right w:val="single" w:sz="4" w:space="0" w:color="auto"/>
            </w:tcBorders>
            <w:hideMark/>
          </w:tcPr>
          <w:p w14:paraId="72AB70C3" w14:textId="120FA874" w:rsidR="00CA501A" w:rsidRPr="008D2A66" w:rsidRDefault="00CA501A" w:rsidP="00C82274">
            <w:pPr>
              <w:rPr>
                <w:rFonts w:eastAsia="Times New Roman"/>
                <w:lang w:eastAsia="ja-JP"/>
              </w:rPr>
            </w:pPr>
            <w:r w:rsidRPr="00F71A73">
              <w:rPr>
                <w:b/>
              </w:rPr>
              <w:t>Assignment #</w:t>
            </w:r>
            <w:r>
              <w:rPr>
                <w:b/>
              </w:rPr>
              <w:t>1</w:t>
            </w:r>
            <w:r w:rsidRPr="00F71A73">
              <w:rPr>
                <w:b/>
              </w:rPr>
              <w:t>:</w:t>
            </w:r>
            <w:r w:rsidRPr="008D2A66">
              <w:t xml:space="preserve"> </w:t>
            </w:r>
            <w:r w:rsidR="00C82274">
              <w:t>Pre-Trip Questions</w:t>
            </w:r>
          </w:p>
        </w:tc>
        <w:tc>
          <w:tcPr>
            <w:tcW w:w="720" w:type="dxa"/>
            <w:tcBorders>
              <w:top w:val="single" w:sz="4" w:space="0" w:color="auto"/>
              <w:left w:val="single" w:sz="4" w:space="0" w:color="auto"/>
              <w:bottom w:val="single" w:sz="4" w:space="0" w:color="000000" w:themeColor="text1"/>
              <w:right w:val="single" w:sz="4" w:space="0" w:color="auto"/>
            </w:tcBorders>
            <w:hideMark/>
          </w:tcPr>
          <w:p w14:paraId="3611EA64" w14:textId="00E62C5C" w:rsidR="00CA501A" w:rsidRPr="008D2A66" w:rsidRDefault="00551A91" w:rsidP="00981153">
            <w:pPr>
              <w:rPr>
                <w:rFonts w:eastAsia="Times New Roman"/>
                <w:lang w:eastAsia="ja-JP"/>
              </w:rPr>
            </w:pPr>
            <w:r>
              <w:t>#2</w:t>
            </w:r>
          </w:p>
        </w:tc>
        <w:tc>
          <w:tcPr>
            <w:tcW w:w="3960" w:type="dxa"/>
            <w:tcBorders>
              <w:top w:val="single" w:sz="4" w:space="0" w:color="auto"/>
              <w:left w:val="single" w:sz="4" w:space="0" w:color="auto"/>
              <w:bottom w:val="single" w:sz="4" w:space="0" w:color="000000" w:themeColor="text1"/>
              <w:right w:val="single" w:sz="4" w:space="0" w:color="auto"/>
            </w:tcBorders>
          </w:tcPr>
          <w:p w14:paraId="0A4CE24B" w14:textId="3357404E" w:rsidR="00551A91" w:rsidRDefault="00C82274" w:rsidP="00551A91">
            <w:pPr>
              <w:spacing w:before="100" w:beforeAutospacing="1" w:after="100" w:afterAutospacing="1"/>
              <w:rPr>
                <w:rFonts w:eastAsia="Times New Roman"/>
              </w:rPr>
            </w:pPr>
            <w:r>
              <w:rPr>
                <w:rFonts w:eastAsia="Times New Roman"/>
              </w:rPr>
              <w:t>2-page document with 50 questions</w:t>
            </w:r>
          </w:p>
          <w:p w14:paraId="675A71A0" w14:textId="35048AC8" w:rsidR="00CA501A" w:rsidRPr="00CA501A" w:rsidRDefault="00CA501A" w:rsidP="00CA501A">
            <w:pPr>
              <w:spacing w:before="100" w:beforeAutospacing="1" w:after="100" w:afterAutospacing="1"/>
              <w:rPr>
                <w:rFonts w:eastAsia="Times New Roman"/>
              </w:rPr>
            </w:pPr>
          </w:p>
        </w:tc>
        <w:tc>
          <w:tcPr>
            <w:tcW w:w="1620" w:type="dxa"/>
            <w:tcBorders>
              <w:top w:val="single" w:sz="4" w:space="0" w:color="auto"/>
              <w:left w:val="single" w:sz="4" w:space="0" w:color="auto"/>
              <w:bottom w:val="single" w:sz="4" w:space="0" w:color="000000" w:themeColor="text1"/>
              <w:right w:val="single" w:sz="4" w:space="0" w:color="auto"/>
            </w:tcBorders>
          </w:tcPr>
          <w:p w14:paraId="13C5ED68" w14:textId="0FA25B07" w:rsidR="00CA501A" w:rsidRDefault="00CA501A" w:rsidP="00981153">
            <w:pPr>
              <w:rPr>
                <w:rFonts w:eastAsia="Times New Roman"/>
                <w:lang w:eastAsia="ja-JP"/>
              </w:rPr>
            </w:pPr>
            <w:r>
              <w:rPr>
                <w:rFonts w:eastAsia="Times New Roman"/>
                <w:lang w:eastAsia="ja-JP"/>
              </w:rPr>
              <w:t>50%</w:t>
            </w:r>
          </w:p>
          <w:p w14:paraId="2B315FF0" w14:textId="77777777" w:rsidR="00CA501A" w:rsidRDefault="00CA501A" w:rsidP="00981153">
            <w:pPr>
              <w:rPr>
                <w:rFonts w:eastAsia="Times New Roman"/>
                <w:lang w:eastAsia="ja-JP"/>
              </w:rPr>
            </w:pPr>
          </w:p>
          <w:p w14:paraId="037F559F" w14:textId="77777777" w:rsidR="00CA501A" w:rsidRDefault="00CA501A" w:rsidP="00981153">
            <w:pPr>
              <w:rPr>
                <w:rFonts w:eastAsia="Times New Roman"/>
                <w:lang w:eastAsia="ja-JP"/>
              </w:rPr>
            </w:pPr>
            <w:r>
              <w:rPr>
                <w:rFonts w:eastAsia="Times New Roman"/>
                <w:lang w:eastAsia="ja-JP"/>
              </w:rPr>
              <w:t xml:space="preserve">Due Date:  </w:t>
            </w:r>
          </w:p>
          <w:p w14:paraId="203A33A9" w14:textId="039009D9" w:rsidR="00CA501A" w:rsidRDefault="002020FA" w:rsidP="00981153">
            <w:pPr>
              <w:rPr>
                <w:rFonts w:eastAsia="Times New Roman"/>
                <w:lang w:eastAsia="ja-JP"/>
              </w:rPr>
            </w:pPr>
            <w:r>
              <w:rPr>
                <w:rFonts w:eastAsia="Times New Roman"/>
                <w:lang w:eastAsia="ja-JP"/>
              </w:rPr>
              <w:t>9</w:t>
            </w:r>
            <w:r w:rsidR="00551A91" w:rsidRPr="0073391A">
              <w:rPr>
                <w:rFonts w:eastAsia="Times New Roman"/>
                <w:lang w:eastAsia="ja-JP"/>
              </w:rPr>
              <w:t>/</w:t>
            </w:r>
            <w:r w:rsidR="00C82274">
              <w:rPr>
                <w:rFonts w:eastAsia="Times New Roman"/>
                <w:lang w:eastAsia="ja-JP"/>
              </w:rPr>
              <w:t>23</w:t>
            </w:r>
            <w:r w:rsidR="00551A91" w:rsidRPr="0073391A">
              <w:rPr>
                <w:rFonts w:eastAsia="Times New Roman"/>
                <w:lang w:eastAsia="ja-JP"/>
              </w:rPr>
              <w:t>/2019</w:t>
            </w:r>
            <w:r w:rsidR="00CA501A" w:rsidRPr="0073391A">
              <w:rPr>
                <w:rFonts w:eastAsia="Times New Roman"/>
                <w:lang w:eastAsia="ja-JP"/>
              </w:rPr>
              <w:t>.</w:t>
            </w:r>
            <w:r w:rsidR="00CA501A">
              <w:rPr>
                <w:rFonts w:eastAsia="Times New Roman"/>
                <w:lang w:eastAsia="ja-JP"/>
              </w:rPr>
              <w:t xml:space="preserve">  </w:t>
            </w:r>
          </w:p>
          <w:p w14:paraId="73DC9A15" w14:textId="77777777" w:rsidR="00CA501A" w:rsidRDefault="00CA501A" w:rsidP="00981153">
            <w:pPr>
              <w:rPr>
                <w:rFonts w:eastAsia="Times New Roman"/>
                <w:lang w:eastAsia="ja-JP"/>
              </w:rPr>
            </w:pPr>
          </w:p>
          <w:p w14:paraId="7110009A" w14:textId="77777777" w:rsidR="00CA501A" w:rsidRDefault="00CA501A" w:rsidP="00981153">
            <w:pPr>
              <w:rPr>
                <w:rFonts w:eastAsia="Times New Roman"/>
                <w:lang w:eastAsia="ja-JP"/>
              </w:rPr>
            </w:pPr>
            <w:r>
              <w:rPr>
                <w:rFonts w:eastAsia="Times New Roman"/>
                <w:lang w:eastAsia="ja-JP"/>
              </w:rPr>
              <w:t>Upload to online classroom.</w:t>
            </w:r>
          </w:p>
        </w:tc>
        <w:tc>
          <w:tcPr>
            <w:tcW w:w="1080" w:type="dxa"/>
            <w:tcBorders>
              <w:top w:val="single" w:sz="4" w:space="0" w:color="auto"/>
              <w:left w:val="single" w:sz="4" w:space="0" w:color="auto"/>
              <w:bottom w:val="single" w:sz="4" w:space="0" w:color="000000" w:themeColor="text1"/>
              <w:right w:val="single" w:sz="4" w:space="0" w:color="auto"/>
            </w:tcBorders>
          </w:tcPr>
          <w:p w14:paraId="0DF40038" w14:textId="77777777" w:rsidR="00CA501A" w:rsidRDefault="00CA501A" w:rsidP="00981153">
            <w:pPr>
              <w:rPr>
                <w:rFonts w:eastAsia="Times New Roman"/>
                <w:lang w:eastAsia="ja-JP"/>
              </w:rPr>
            </w:pPr>
            <w:r>
              <w:rPr>
                <w:rFonts w:eastAsia="Times New Roman"/>
                <w:lang w:eastAsia="ja-JP"/>
              </w:rPr>
              <w:t>Faculty</w:t>
            </w:r>
          </w:p>
        </w:tc>
      </w:tr>
      <w:tr w:rsidR="00FF2651" w14:paraId="25E91F9E" w14:textId="77777777" w:rsidTr="00317A2B">
        <w:tc>
          <w:tcPr>
            <w:tcW w:w="1008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6609ED7F" w14:textId="43713950" w:rsidR="00FF2651" w:rsidRDefault="00FF2651" w:rsidP="00FF2651">
            <w:pPr>
              <w:jc w:val="center"/>
              <w:rPr>
                <w:rFonts w:eastAsia="Times New Roman"/>
                <w:lang w:eastAsia="ja-JP"/>
              </w:rPr>
            </w:pPr>
            <w:r>
              <w:rPr>
                <w:rFonts w:ascii="Garamond" w:hAnsi="Garamond"/>
                <w:color w:val="FFFFFF" w:themeColor="background1"/>
                <w:sz w:val="36"/>
              </w:rPr>
              <w:t>Post-Residency</w:t>
            </w:r>
          </w:p>
        </w:tc>
      </w:tr>
      <w:tr w:rsidR="00CA501A" w14:paraId="5C6F7E77" w14:textId="77777777" w:rsidTr="00981153">
        <w:tc>
          <w:tcPr>
            <w:tcW w:w="2700" w:type="dxa"/>
            <w:tcBorders>
              <w:top w:val="single" w:sz="4" w:space="0" w:color="auto"/>
              <w:left w:val="single" w:sz="4" w:space="0" w:color="auto"/>
              <w:bottom w:val="single" w:sz="4" w:space="0" w:color="auto"/>
              <w:right w:val="single" w:sz="4" w:space="0" w:color="auto"/>
            </w:tcBorders>
            <w:hideMark/>
          </w:tcPr>
          <w:p w14:paraId="2E8B45AA" w14:textId="388926ED" w:rsidR="00CA501A" w:rsidRPr="008D2A66" w:rsidRDefault="00CA501A" w:rsidP="00551A91">
            <w:pPr>
              <w:rPr>
                <w:rFonts w:eastAsia="Times New Roman"/>
                <w:lang w:eastAsia="ja-JP"/>
              </w:rPr>
            </w:pPr>
            <w:r>
              <w:rPr>
                <w:b/>
              </w:rPr>
              <w:t>Assignment #2</w:t>
            </w:r>
            <w:r w:rsidRPr="00F71A73">
              <w:rPr>
                <w:b/>
              </w:rPr>
              <w:t>:</w:t>
            </w:r>
            <w:r w:rsidRPr="008D2A66">
              <w:t xml:space="preserve"> </w:t>
            </w:r>
            <w:r>
              <w:t>R</w:t>
            </w:r>
            <w:r w:rsidR="00551A91">
              <w:t>esearch Paper</w:t>
            </w:r>
          </w:p>
        </w:tc>
        <w:tc>
          <w:tcPr>
            <w:tcW w:w="720" w:type="dxa"/>
            <w:tcBorders>
              <w:top w:val="single" w:sz="4" w:space="0" w:color="auto"/>
              <w:left w:val="single" w:sz="4" w:space="0" w:color="auto"/>
              <w:bottom w:val="single" w:sz="4" w:space="0" w:color="auto"/>
              <w:right w:val="single" w:sz="4" w:space="0" w:color="auto"/>
            </w:tcBorders>
            <w:hideMark/>
          </w:tcPr>
          <w:p w14:paraId="2FFC644C" w14:textId="13F8B7B4" w:rsidR="00CA501A" w:rsidRDefault="00551A91" w:rsidP="00981153">
            <w:pPr>
              <w:rPr>
                <w:rFonts w:eastAsia="Times New Roman"/>
                <w:lang w:eastAsia="ja-JP"/>
              </w:rPr>
            </w:pPr>
            <w:r>
              <w:t>#3</w:t>
            </w:r>
          </w:p>
        </w:tc>
        <w:tc>
          <w:tcPr>
            <w:tcW w:w="3960" w:type="dxa"/>
            <w:tcBorders>
              <w:top w:val="single" w:sz="4" w:space="0" w:color="auto"/>
              <w:left w:val="single" w:sz="4" w:space="0" w:color="auto"/>
              <w:bottom w:val="single" w:sz="4" w:space="0" w:color="auto"/>
              <w:right w:val="single" w:sz="4" w:space="0" w:color="auto"/>
            </w:tcBorders>
          </w:tcPr>
          <w:p w14:paraId="306298D2" w14:textId="77777777" w:rsidR="0073391A" w:rsidRDefault="0073391A" w:rsidP="0073391A">
            <w:pPr>
              <w:spacing w:before="100" w:beforeAutospacing="1" w:after="100" w:afterAutospacing="1"/>
              <w:rPr>
                <w:rFonts w:eastAsia="Times New Roman"/>
              </w:rPr>
            </w:pPr>
            <w:r>
              <w:rPr>
                <w:rFonts w:eastAsia="Times New Roman"/>
              </w:rPr>
              <w:t>30-minute PowerPoint presentation</w:t>
            </w:r>
          </w:p>
          <w:p w14:paraId="518D6F4E" w14:textId="77777777" w:rsidR="0073391A" w:rsidRDefault="0073391A" w:rsidP="0073391A">
            <w:pPr>
              <w:spacing w:before="100" w:beforeAutospacing="1" w:after="100" w:afterAutospacing="1"/>
              <w:rPr>
                <w:rFonts w:eastAsia="Times New Roman"/>
              </w:rPr>
            </w:pPr>
            <w:r>
              <w:rPr>
                <w:rFonts w:eastAsia="Times New Roman"/>
              </w:rPr>
              <w:t>5-7 page summary, d</w:t>
            </w:r>
            <w:r>
              <w:t>ouble-spaced, Times New Roman 12 pt. font</w:t>
            </w:r>
          </w:p>
          <w:p w14:paraId="2B51D671" w14:textId="77777777" w:rsidR="00CA501A" w:rsidRDefault="00CA501A" w:rsidP="00981153"/>
          <w:p w14:paraId="3D03A323" w14:textId="0B7B6953" w:rsidR="00CA501A" w:rsidRPr="00CF778C" w:rsidRDefault="00CA501A" w:rsidP="00981153">
            <w:pP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4F9638ED" w14:textId="00D83041" w:rsidR="00CA501A" w:rsidRDefault="00CA501A" w:rsidP="00981153">
            <w:pPr>
              <w:rPr>
                <w:rFonts w:eastAsia="Times New Roman"/>
                <w:lang w:eastAsia="ja-JP"/>
              </w:rPr>
            </w:pPr>
            <w:r>
              <w:rPr>
                <w:rFonts w:eastAsia="Times New Roman"/>
                <w:lang w:eastAsia="ja-JP"/>
              </w:rPr>
              <w:t>50%</w:t>
            </w:r>
          </w:p>
          <w:p w14:paraId="5112B350" w14:textId="77777777" w:rsidR="00CA501A" w:rsidRDefault="00CA501A" w:rsidP="00981153">
            <w:pPr>
              <w:rPr>
                <w:rFonts w:eastAsia="Times New Roman"/>
                <w:lang w:eastAsia="ja-JP"/>
              </w:rPr>
            </w:pPr>
          </w:p>
          <w:p w14:paraId="5575EE62" w14:textId="4A558DA7" w:rsidR="00CA501A" w:rsidRDefault="00CA501A" w:rsidP="00981153">
            <w:pPr>
              <w:rPr>
                <w:rFonts w:eastAsia="Times New Roman"/>
                <w:lang w:eastAsia="ja-JP"/>
              </w:rPr>
            </w:pPr>
            <w:r>
              <w:rPr>
                <w:rFonts w:eastAsia="Times New Roman"/>
                <w:lang w:eastAsia="ja-JP"/>
              </w:rPr>
              <w:t xml:space="preserve">Due:  </w:t>
            </w:r>
            <w:r w:rsidR="00761BBD" w:rsidRPr="0073391A">
              <w:rPr>
                <w:rFonts w:eastAsia="Times New Roman"/>
                <w:lang w:eastAsia="ja-JP"/>
              </w:rPr>
              <w:t>11/</w:t>
            </w:r>
            <w:r w:rsidR="0073391A" w:rsidRPr="0073391A">
              <w:rPr>
                <w:rFonts w:eastAsia="Times New Roman"/>
                <w:lang w:eastAsia="ja-JP"/>
              </w:rPr>
              <w:t>6</w:t>
            </w:r>
            <w:r w:rsidR="00551A91" w:rsidRPr="0073391A">
              <w:rPr>
                <w:rFonts w:eastAsia="Times New Roman"/>
                <w:lang w:eastAsia="ja-JP"/>
              </w:rPr>
              <w:t>/2019</w:t>
            </w:r>
            <w:r w:rsidRPr="0073391A">
              <w:rPr>
                <w:rFonts w:eastAsia="Times New Roman"/>
                <w:lang w:eastAsia="ja-JP"/>
              </w:rPr>
              <w:t>.</w:t>
            </w:r>
          </w:p>
          <w:p w14:paraId="28471C24" w14:textId="77777777" w:rsidR="00CA501A" w:rsidRDefault="00CA501A" w:rsidP="00981153">
            <w:pPr>
              <w:rPr>
                <w:rFonts w:eastAsia="Times New Roman"/>
                <w:lang w:eastAsia="ja-JP"/>
              </w:rPr>
            </w:pPr>
          </w:p>
          <w:p w14:paraId="4B0F5231" w14:textId="77777777" w:rsidR="00CA501A" w:rsidRDefault="00CA501A" w:rsidP="00981153">
            <w:pPr>
              <w:rPr>
                <w:rFonts w:eastAsia="Times New Roman"/>
                <w:lang w:eastAsia="ja-JP"/>
              </w:rPr>
            </w:pPr>
            <w:r>
              <w:rPr>
                <w:rFonts w:eastAsia="Times New Roman"/>
                <w:lang w:eastAsia="ja-JP"/>
              </w:rPr>
              <w:t xml:space="preserve">Upload to online classroom. </w:t>
            </w:r>
          </w:p>
        </w:tc>
        <w:tc>
          <w:tcPr>
            <w:tcW w:w="1080" w:type="dxa"/>
            <w:tcBorders>
              <w:top w:val="single" w:sz="4" w:space="0" w:color="auto"/>
              <w:left w:val="single" w:sz="4" w:space="0" w:color="auto"/>
              <w:bottom w:val="single" w:sz="4" w:space="0" w:color="auto"/>
              <w:right w:val="single" w:sz="4" w:space="0" w:color="auto"/>
            </w:tcBorders>
          </w:tcPr>
          <w:p w14:paraId="25D0F5B9" w14:textId="77777777" w:rsidR="00CA501A" w:rsidRDefault="00CA501A" w:rsidP="00981153">
            <w:pPr>
              <w:rPr>
                <w:rFonts w:eastAsia="Times New Roman"/>
                <w:lang w:eastAsia="ja-JP"/>
              </w:rPr>
            </w:pPr>
            <w:r>
              <w:rPr>
                <w:rFonts w:eastAsia="Times New Roman"/>
                <w:lang w:eastAsia="ja-JP"/>
              </w:rPr>
              <w:t>Faculty</w:t>
            </w:r>
          </w:p>
        </w:tc>
      </w:tr>
    </w:tbl>
    <w:p w14:paraId="022836B9"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67A7FEC7" w14:textId="01BC857D" w:rsidR="00856B93" w:rsidRDefault="00856B93" w:rsidP="00C82274">
      <w:pPr>
        <w:autoSpaceDE w:val="0"/>
        <w:autoSpaceDN w:val="0"/>
        <w:adjustRightInd w:val="0"/>
        <w:rPr>
          <w:b/>
          <w:bCs/>
          <w:color w:val="000000" w:themeColor="text1"/>
        </w:rPr>
      </w:pPr>
      <w:r w:rsidRPr="00856B93">
        <w:rPr>
          <w:bCs/>
        </w:rPr>
        <w:t>See next pages.</w:t>
      </w: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856B93" w14:paraId="6864790D"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78EF05DE" w14:textId="77777777" w:rsidR="00856B93" w:rsidRDefault="00856B93" w:rsidP="00FA23DA">
            <w:pPr>
              <w:pStyle w:val="TableContents"/>
              <w:rPr>
                <w:rFonts w:cs="Times New Roman"/>
                <w:b/>
                <w:sz w:val="22"/>
                <w:szCs w:val="22"/>
              </w:rPr>
            </w:pPr>
            <w:r>
              <w:rPr>
                <w:rFonts w:cs="Times New Roman"/>
                <w:b/>
                <w:sz w:val="22"/>
                <w:szCs w:val="22"/>
              </w:rPr>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04C10BF7" w14:textId="77777777" w:rsidR="00856B93" w:rsidRDefault="00856B93" w:rsidP="00FA23DA">
            <w:pPr>
              <w:pStyle w:val="TableContents"/>
              <w:rPr>
                <w:rFonts w:cs="Times New Roman"/>
                <w:b/>
                <w:sz w:val="22"/>
                <w:szCs w:val="22"/>
              </w:rPr>
            </w:pPr>
            <w:r>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7CF4AF02" w14:textId="77777777" w:rsidR="00856B93" w:rsidRDefault="00856B93" w:rsidP="00FA23DA">
            <w:pPr>
              <w:pStyle w:val="TableContents"/>
              <w:rPr>
                <w:rFonts w:cs="Times New Roman"/>
                <w:b/>
                <w:sz w:val="22"/>
                <w:szCs w:val="22"/>
              </w:rPr>
            </w:pPr>
            <w:r>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51EAED57" w14:textId="77777777" w:rsidR="00856B93" w:rsidRDefault="00856B93" w:rsidP="00FA23DA">
            <w:pPr>
              <w:pStyle w:val="TableContents"/>
              <w:rPr>
                <w:rFonts w:cs="Times New Roman"/>
                <w:b/>
                <w:sz w:val="22"/>
                <w:szCs w:val="22"/>
              </w:rPr>
            </w:pPr>
            <w:r>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3CA007FC" w14:textId="77777777" w:rsidR="00856B93" w:rsidRDefault="00856B93" w:rsidP="00FA23DA">
            <w:pPr>
              <w:pStyle w:val="TableContents"/>
              <w:rPr>
                <w:rFonts w:cs="Times New Roman"/>
                <w:b/>
                <w:sz w:val="22"/>
                <w:szCs w:val="22"/>
              </w:rPr>
            </w:pPr>
            <w:r>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625F1F2B" w14:textId="77777777" w:rsidR="00856B93" w:rsidRDefault="00856B93" w:rsidP="00FA23DA">
            <w:pPr>
              <w:pStyle w:val="TableContents"/>
              <w:rPr>
                <w:rFonts w:cs="Times New Roman"/>
                <w:b/>
                <w:sz w:val="22"/>
                <w:szCs w:val="22"/>
              </w:rPr>
            </w:pPr>
            <w:r>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763B9F8A" w14:textId="77777777" w:rsidR="00856B93" w:rsidRDefault="00856B93" w:rsidP="00FA23DA">
            <w:pPr>
              <w:pStyle w:val="TableContents"/>
              <w:rPr>
                <w:rFonts w:cs="Times New Roman"/>
                <w:b/>
                <w:sz w:val="22"/>
                <w:szCs w:val="22"/>
              </w:rPr>
            </w:pPr>
            <w:r>
              <w:rPr>
                <w:rFonts w:cs="Times New Roman"/>
                <w:b/>
                <w:sz w:val="22"/>
                <w:szCs w:val="22"/>
              </w:rPr>
              <w:t>Evaluator</w:t>
            </w:r>
          </w:p>
        </w:tc>
      </w:tr>
      <w:tr w:rsidR="00761BBD" w14:paraId="2C6606D9"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32478E55" w14:textId="28A442BF" w:rsidR="00761BBD" w:rsidRDefault="00761BBD" w:rsidP="00761BBD">
            <w:pPr>
              <w:pStyle w:val="TextBody"/>
              <w:rPr>
                <w:sz w:val="22"/>
                <w:szCs w:val="22"/>
              </w:rPr>
            </w:pPr>
            <w:r w:rsidRPr="005924E3">
              <w:rPr>
                <w:b/>
                <w:sz w:val="22"/>
                <w:szCs w:val="22"/>
              </w:rPr>
              <w:t>SLO #2:</w:t>
            </w:r>
            <w:r w:rsidRPr="005924E3">
              <w:rPr>
                <w:i/>
                <w:sz w:val="22"/>
                <w:szCs w:val="22"/>
              </w:rPr>
              <w:t xml:space="preserve"> </w:t>
            </w:r>
            <w:r w:rsidRPr="005924E3">
              <w:rPr>
                <w:sz w:val="22"/>
                <w:szCs w:val="22"/>
              </w:rPr>
              <w:t>Articulate informed viewpoints vis-à-vis a range of prominent, contemporary church planting issues, emphases, and debates, as well as defend those viewpoints with cogent arguments and reliable evidence.</w:t>
            </w:r>
          </w:p>
        </w:tc>
        <w:tc>
          <w:tcPr>
            <w:tcW w:w="1620" w:type="dxa"/>
            <w:tcBorders>
              <w:top w:val="single" w:sz="4" w:space="0" w:color="auto"/>
              <w:left w:val="single" w:sz="4" w:space="0" w:color="auto"/>
              <w:bottom w:val="single" w:sz="4" w:space="0" w:color="auto"/>
              <w:right w:val="single" w:sz="4" w:space="0" w:color="auto"/>
            </w:tcBorders>
            <w:hideMark/>
          </w:tcPr>
          <w:p w14:paraId="7E2C15A3" w14:textId="653783BE" w:rsidR="00761BBD" w:rsidRPr="00385124" w:rsidRDefault="00C82274" w:rsidP="00761BBD">
            <w:pPr>
              <w:pStyle w:val="TableContents"/>
              <w:spacing w:after="0"/>
              <w:contextualSpacing/>
              <w:rPr>
                <w:b/>
                <w:color w:val="E36C0A" w:themeColor="accent6" w:themeShade="BF"/>
                <w:sz w:val="22"/>
                <w:szCs w:val="22"/>
                <w:highlight w:val="yellow"/>
              </w:rPr>
            </w:pPr>
            <w:r>
              <w:rPr>
                <w:sz w:val="22"/>
                <w:szCs w:val="22"/>
              </w:rPr>
              <w:t>Pre-Trip Questions</w:t>
            </w:r>
            <w:r w:rsidR="00761BBD" w:rsidRPr="007C7CE7">
              <w:rPr>
                <w:color w:val="FF0000"/>
                <w:sz w:val="22"/>
                <w:szCs w:val="22"/>
              </w:rP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7C470858" w14:textId="4641A174" w:rsidR="00761BBD" w:rsidRDefault="00761BBD" w:rsidP="00761BBD">
            <w:pPr>
              <w:pStyle w:val="TableContents"/>
              <w:rPr>
                <w:i/>
                <w:sz w:val="22"/>
                <w:szCs w:val="22"/>
              </w:rPr>
            </w:pPr>
            <w:r w:rsidRPr="005924E3">
              <w:rPr>
                <w:i/>
                <w:sz w:val="22"/>
                <w:szCs w:val="22"/>
              </w:rPr>
              <w:t>Critically evaluates plans and strategies in light of key biblical-theological issues, socio-cultural factors, and real and potential complications. Proposes feasible alternatives for achieving goals.</w:t>
            </w:r>
          </w:p>
        </w:tc>
        <w:tc>
          <w:tcPr>
            <w:tcW w:w="1800" w:type="dxa"/>
            <w:tcBorders>
              <w:top w:val="single" w:sz="4" w:space="0" w:color="auto"/>
              <w:left w:val="single" w:sz="4" w:space="0" w:color="auto"/>
              <w:bottom w:val="single" w:sz="4" w:space="0" w:color="auto"/>
              <w:right w:val="single" w:sz="4" w:space="0" w:color="auto"/>
            </w:tcBorders>
            <w:hideMark/>
          </w:tcPr>
          <w:p w14:paraId="4C181B05" w14:textId="2F70DA0E" w:rsidR="00761BBD" w:rsidRDefault="00761BBD" w:rsidP="00761BBD">
            <w:pPr>
              <w:pStyle w:val="TableContents"/>
              <w:rPr>
                <w:i/>
                <w:sz w:val="22"/>
                <w:szCs w:val="22"/>
              </w:rPr>
            </w:pPr>
            <w:r w:rsidRPr="005924E3">
              <w:rPr>
                <w:i/>
                <w:sz w:val="22"/>
                <w:szCs w:val="22"/>
              </w:rPr>
              <w:t>Infers salient ideas, issues, and relationships from lectures, case studies, documents, etc. Offers theologically and theoretically appropriate responses.</w:t>
            </w:r>
          </w:p>
        </w:tc>
        <w:tc>
          <w:tcPr>
            <w:tcW w:w="1530" w:type="dxa"/>
            <w:tcBorders>
              <w:top w:val="single" w:sz="4" w:space="0" w:color="auto"/>
              <w:left w:val="single" w:sz="4" w:space="0" w:color="auto"/>
              <w:bottom w:val="single" w:sz="4" w:space="0" w:color="auto"/>
              <w:right w:val="single" w:sz="4" w:space="0" w:color="auto"/>
            </w:tcBorders>
            <w:hideMark/>
          </w:tcPr>
          <w:p w14:paraId="53D15CD1" w14:textId="5A5FF493" w:rsidR="00761BBD" w:rsidRDefault="00761BBD" w:rsidP="00761BBD">
            <w:pPr>
              <w:pStyle w:val="TableContents"/>
              <w:rPr>
                <w:i/>
                <w:sz w:val="22"/>
                <w:szCs w:val="22"/>
              </w:rPr>
            </w:pPr>
            <w:r w:rsidRPr="005924E3">
              <w:rPr>
                <w:i/>
                <w:sz w:val="22"/>
                <w:szCs w:val="22"/>
              </w:rPr>
              <w:t>Offers relevant impressions and views but that do not relate to each other as part of an overall evaluation—i.e., in support of a specific thesis.</w:t>
            </w:r>
          </w:p>
        </w:tc>
        <w:tc>
          <w:tcPr>
            <w:tcW w:w="1440" w:type="dxa"/>
            <w:tcBorders>
              <w:top w:val="single" w:sz="4" w:space="0" w:color="auto"/>
              <w:left w:val="single" w:sz="4" w:space="0" w:color="auto"/>
              <w:bottom w:val="single" w:sz="4" w:space="0" w:color="auto"/>
              <w:right w:val="single" w:sz="4" w:space="0" w:color="auto"/>
            </w:tcBorders>
            <w:hideMark/>
          </w:tcPr>
          <w:p w14:paraId="21E29B24" w14:textId="7FC4691C" w:rsidR="00761BBD" w:rsidRDefault="00761BBD" w:rsidP="00761BBD">
            <w:pPr>
              <w:pStyle w:val="TableContents"/>
              <w:rPr>
                <w:i/>
                <w:sz w:val="22"/>
                <w:szCs w:val="22"/>
              </w:rPr>
            </w:pPr>
            <w:r w:rsidRPr="005924E3">
              <w:rPr>
                <w:i/>
                <w:sz w:val="22"/>
                <w:szCs w:val="22"/>
              </w:rPr>
              <w:t>Expresses opinions, but usually they to reflect preconceptions and biases more than careful thinking on new information and ideas.</w:t>
            </w:r>
          </w:p>
        </w:tc>
        <w:tc>
          <w:tcPr>
            <w:tcW w:w="1170" w:type="dxa"/>
            <w:tcBorders>
              <w:top w:val="single" w:sz="4" w:space="0" w:color="auto"/>
              <w:left w:val="single" w:sz="4" w:space="0" w:color="auto"/>
              <w:bottom w:val="single" w:sz="4" w:space="0" w:color="auto"/>
              <w:right w:val="single" w:sz="4" w:space="0" w:color="auto"/>
            </w:tcBorders>
            <w:hideMark/>
          </w:tcPr>
          <w:p w14:paraId="0D66660F" w14:textId="279BAE62" w:rsidR="00761BBD" w:rsidRDefault="00761BBD" w:rsidP="00761BBD">
            <w:pPr>
              <w:pStyle w:val="TableContents"/>
              <w:rPr>
                <w:sz w:val="22"/>
                <w:szCs w:val="22"/>
              </w:rPr>
            </w:pPr>
            <w:r>
              <w:rPr>
                <w:color w:val="FF0000"/>
                <w:sz w:val="22"/>
                <w:szCs w:val="22"/>
              </w:rPr>
              <w:t> </w:t>
            </w:r>
            <w:r>
              <w:rPr>
                <w:sz w:val="22"/>
                <w:szCs w:val="22"/>
              </w:rPr>
              <w:t>Faculty</w:t>
            </w:r>
          </w:p>
        </w:tc>
      </w:tr>
      <w:tr w:rsidR="00761BBD" w14:paraId="75093B80"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61216B8D" w14:textId="68F85485" w:rsidR="00761BBD" w:rsidRDefault="00761BBD" w:rsidP="00761BBD">
            <w:pPr>
              <w:pStyle w:val="TableContents"/>
              <w:rPr>
                <w:sz w:val="22"/>
                <w:szCs w:val="22"/>
              </w:rPr>
            </w:pPr>
            <w:r w:rsidRPr="005924E3">
              <w:rPr>
                <w:b/>
                <w:sz w:val="22"/>
                <w:szCs w:val="22"/>
              </w:rPr>
              <w:t>SLO #3:</w:t>
            </w:r>
            <w:r w:rsidRPr="005924E3">
              <w:rPr>
                <w:sz w:val="22"/>
                <w:szCs w:val="22"/>
              </w:rPr>
              <w:t xml:space="preserve"> Produce a publishable article that effectively centers on an aspect of church planting work (such as discerning a ministry vision, assessing an urban church planting initiative, or recruiting church planting teams.</w:t>
            </w:r>
          </w:p>
        </w:tc>
        <w:tc>
          <w:tcPr>
            <w:tcW w:w="1620" w:type="dxa"/>
            <w:tcBorders>
              <w:top w:val="single" w:sz="4" w:space="0" w:color="auto"/>
              <w:left w:val="single" w:sz="4" w:space="0" w:color="auto"/>
              <w:bottom w:val="single" w:sz="4" w:space="0" w:color="auto"/>
              <w:right w:val="single" w:sz="4" w:space="0" w:color="auto"/>
            </w:tcBorders>
            <w:hideMark/>
          </w:tcPr>
          <w:p w14:paraId="5A27ED51" w14:textId="7297CD2C" w:rsidR="00761BBD" w:rsidRDefault="0073391A" w:rsidP="00761BBD">
            <w:pPr>
              <w:pStyle w:val="TableContents"/>
              <w:rPr>
                <w:b/>
                <w:color w:val="E36C0A" w:themeColor="accent6" w:themeShade="BF"/>
                <w:sz w:val="22"/>
                <w:szCs w:val="22"/>
              </w:rPr>
            </w:pPr>
            <w:r>
              <w:rPr>
                <w:sz w:val="22"/>
                <w:szCs w:val="22"/>
              </w:rPr>
              <w:t>Project Presentation</w:t>
            </w:r>
            <w:r w:rsidR="00761BBD" w:rsidRPr="007C7CE7">
              <w:rPr>
                <w:color w:val="FF0000"/>
                <w:sz w:val="22"/>
                <w:szCs w:val="22"/>
              </w:rP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48C8283F" w14:textId="52A25E77" w:rsidR="00761BBD" w:rsidRDefault="00761BBD" w:rsidP="00761BBD">
            <w:pPr>
              <w:pStyle w:val="TableContents"/>
              <w:rPr>
                <w:i/>
                <w:sz w:val="22"/>
                <w:szCs w:val="22"/>
              </w:rPr>
            </w:pPr>
            <w:r w:rsidRPr="005924E3">
              <w:rPr>
                <w:i/>
                <w:sz w:val="22"/>
                <w:szCs w:val="22"/>
              </w:rPr>
              <w:t>Examines the validity of, and applies SWOT-type analyses of the findings and conclusions of researchers in the field. Offers fresh, value-added proposals based on comparative studies and/or additional research.</w:t>
            </w:r>
          </w:p>
        </w:tc>
        <w:tc>
          <w:tcPr>
            <w:tcW w:w="1800" w:type="dxa"/>
            <w:tcBorders>
              <w:top w:val="single" w:sz="4" w:space="0" w:color="auto"/>
              <w:left w:val="single" w:sz="4" w:space="0" w:color="auto"/>
              <w:bottom w:val="single" w:sz="4" w:space="0" w:color="auto"/>
              <w:right w:val="single" w:sz="4" w:space="0" w:color="auto"/>
            </w:tcBorders>
            <w:hideMark/>
          </w:tcPr>
          <w:p w14:paraId="41BCE156" w14:textId="655EAD3A" w:rsidR="00761BBD" w:rsidRDefault="00761BBD" w:rsidP="00761BBD">
            <w:pPr>
              <w:pStyle w:val="TableContents"/>
              <w:rPr>
                <w:i/>
                <w:sz w:val="22"/>
                <w:szCs w:val="22"/>
              </w:rPr>
            </w:pPr>
            <w:r w:rsidRPr="005924E3">
              <w:rPr>
                <w:i/>
                <w:sz w:val="22"/>
                <w:szCs w:val="22"/>
              </w:rPr>
              <w:t>Assesses, tests, and builds on the research and conclusions of authorities in the field, illuminating weaknesses, strengthening strategies, commending fresh applications, and the like.</w:t>
            </w:r>
          </w:p>
        </w:tc>
        <w:tc>
          <w:tcPr>
            <w:tcW w:w="1530" w:type="dxa"/>
            <w:tcBorders>
              <w:top w:val="single" w:sz="4" w:space="0" w:color="auto"/>
              <w:left w:val="single" w:sz="4" w:space="0" w:color="auto"/>
              <w:bottom w:val="single" w:sz="4" w:space="0" w:color="auto"/>
              <w:right w:val="single" w:sz="4" w:space="0" w:color="auto"/>
            </w:tcBorders>
            <w:hideMark/>
          </w:tcPr>
          <w:p w14:paraId="061D8207" w14:textId="38480862" w:rsidR="00761BBD" w:rsidRDefault="00761BBD" w:rsidP="00761BBD">
            <w:pPr>
              <w:pStyle w:val="TableContents"/>
              <w:rPr>
                <w:i/>
                <w:sz w:val="22"/>
                <w:szCs w:val="22"/>
              </w:rPr>
            </w:pPr>
            <w:r w:rsidRPr="005924E3">
              <w:rPr>
                <w:i/>
                <w:sz w:val="22"/>
                <w:szCs w:val="22"/>
              </w:rPr>
              <w:t>Reflects on and critically assesses the studies, findings, and applications of authorities in the field. Weighs the validity of their work for a range of contexts and situations.</w:t>
            </w:r>
          </w:p>
        </w:tc>
        <w:tc>
          <w:tcPr>
            <w:tcW w:w="1440" w:type="dxa"/>
            <w:tcBorders>
              <w:top w:val="single" w:sz="4" w:space="0" w:color="auto"/>
              <w:left w:val="single" w:sz="4" w:space="0" w:color="auto"/>
              <w:bottom w:val="single" w:sz="4" w:space="0" w:color="auto"/>
              <w:right w:val="single" w:sz="4" w:space="0" w:color="auto"/>
            </w:tcBorders>
            <w:hideMark/>
          </w:tcPr>
          <w:p w14:paraId="3511FB98" w14:textId="5D083A78" w:rsidR="00761BBD" w:rsidRDefault="00761BBD" w:rsidP="00761BBD">
            <w:pPr>
              <w:pStyle w:val="TableContents"/>
              <w:rPr>
                <w:i/>
                <w:sz w:val="22"/>
                <w:szCs w:val="22"/>
              </w:rPr>
            </w:pPr>
            <w:r w:rsidRPr="005924E3">
              <w:rPr>
                <w:i/>
                <w:sz w:val="22"/>
                <w:szCs w:val="22"/>
              </w:rPr>
              <w:t>Leans heavily on the research and views of others. Summarizes and commends the tenets of missional ecclesiology but shows the tried and true but with sparse evidence of critical reflection.</w:t>
            </w:r>
          </w:p>
        </w:tc>
        <w:tc>
          <w:tcPr>
            <w:tcW w:w="1170" w:type="dxa"/>
            <w:tcBorders>
              <w:top w:val="single" w:sz="4" w:space="0" w:color="auto"/>
              <w:left w:val="single" w:sz="4" w:space="0" w:color="auto"/>
              <w:bottom w:val="single" w:sz="4" w:space="0" w:color="auto"/>
              <w:right w:val="single" w:sz="4" w:space="0" w:color="auto"/>
            </w:tcBorders>
            <w:hideMark/>
          </w:tcPr>
          <w:p w14:paraId="0DEDC0C7" w14:textId="6E1C54A6" w:rsidR="00761BBD" w:rsidRDefault="00761BBD" w:rsidP="00761BBD">
            <w:pPr>
              <w:pStyle w:val="TableContents"/>
              <w:rPr>
                <w:sz w:val="22"/>
                <w:szCs w:val="22"/>
              </w:rPr>
            </w:pPr>
            <w:r>
              <w:rPr>
                <w:color w:val="FF0000"/>
                <w:sz w:val="22"/>
                <w:szCs w:val="22"/>
              </w:rPr>
              <w:t> </w:t>
            </w:r>
            <w:r>
              <w:rPr>
                <w:sz w:val="22"/>
                <w:szCs w:val="22"/>
              </w:rPr>
              <w:t>Faculty</w:t>
            </w:r>
          </w:p>
        </w:tc>
      </w:tr>
    </w:tbl>
    <w:p w14:paraId="3BBA6630" w14:textId="77777777" w:rsidR="00856B93" w:rsidRDefault="00856B93" w:rsidP="00B02CDA">
      <w:pPr>
        <w:autoSpaceDE w:val="0"/>
        <w:autoSpaceDN w:val="0"/>
        <w:adjustRightInd w:val="0"/>
        <w:rPr>
          <w:b/>
          <w:bCs/>
          <w:color w:val="000000" w:themeColor="text1"/>
        </w:rPr>
      </w:pPr>
    </w:p>
    <w:p w14:paraId="238923B0" w14:textId="77777777" w:rsidR="00E12FB0" w:rsidRDefault="00E12FB0" w:rsidP="00B02CDA">
      <w:pPr>
        <w:autoSpaceDE w:val="0"/>
        <w:autoSpaceDN w:val="0"/>
        <w:adjustRightInd w:val="0"/>
        <w:rPr>
          <w:b/>
          <w:bCs/>
          <w:color w:val="000000" w:themeColor="text1"/>
        </w:rPr>
      </w:pPr>
    </w:p>
    <w:p w14:paraId="1DE98911" w14:textId="77777777" w:rsidR="00761BBD" w:rsidRDefault="00761BBD">
      <w:pPr>
        <w:rPr>
          <w:b/>
          <w:bCs/>
          <w:color w:val="000000" w:themeColor="text1"/>
          <w:sz w:val="28"/>
        </w:rPr>
      </w:pPr>
      <w:r>
        <w:rPr>
          <w:b/>
          <w:bCs/>
          <w:color w:val="000000" w:themeColor="text1"/>
          <w:sz w:val="28"/>
        </w:rPr>
        <w:br w:type="page"/>
      </w:r>
    </w:p>
    <w:p w14:paraId="11ED5047" w14:textId="54267FD4" w:rsidR="00761BBD" w:rsidRPr="00EE6A29" w:rsidRDefault="0073391A" w:rsidP="00761BBD">
      <w:pPr>
        <w:autoSpaceDE w:val="0"/>
        <w:autoSpaceDN w:val="0"/>
        <w:adjustRightInd w:val="0"/>
        <w:rPr>
          <w:bCs/>
          <w:color w:val="000000" w:themeColor="text1"/>
          <w:sz w:val="28"/>
        </w:rPr>
      </w:pPr>
      <w:r>
        <w:rPr>
          <w:b/>
          <w:bCs/>
          <w:color w:val="000000" w:themeColor="text1"/>
          <w:sz w:val="28"/>
        </w:rPr>
        <w:t>Project Presentation</w:t>
      </w:r>
      <w:r w:rsidR="00761BBD" w:rsidRPr="00EE6A29">
        <w:rPr>
          <w:b/>
          <w:bCs/>
          <w:color w:val="000000" w:themeColor="text1"/>
          <w:sz w:val="28"/>
        </w:rPr>
        <w:t xml:space="preserve"> Rubric</w:t>
      </w:r>
    </w:p>
    <w:p w14:paraId="582D7701" w14:textId="77777777" w:rsidR="00761BBD" w:rsidRDefault="00761BBD" w:rsidP="00761BBD">
      <w:pPr>
        <w:autoSpaceDE w:val="0"/>
        <w:autoSpaceDN w:val="0"/>
        <w:adjustRightInd w:val="0"/>
        <w:rPr>
          <w:bCs/>
          <w:color w:val="000000" w:themeColor="text1"/>
        </w:rPr>
      </w:pPr>
      <w:r w:rsidRPr="00EE6A29">
        <w:rPr>
          <w:bCs/>
          <w:color w:val="000000" w:themeColor="text1"/>
        </w:rPr>
        <w:t>See below.</w:t>
      </w:r>
    </w:p>
    <w:p w14:paraId="633B3894" w14:textId="77777777" w:rsidR="00761BBD" w:rsidRDefault="00761BBD" w:rsidP="00761BBD">
      <w:pPr>
        <w:autoSpaceDE w:val="0"/>
        <w:autoSpaceDN w:val="0"/>
        <w:adjustRightInd w:val="0"/>
        <w:rPr>
          <w:bCs/>
          <w:color w:val="000000" w:themeColor="text1"/>
        </w:rPr>
      </w:pPr>
    </w:p>
    <w:tbl>
      <w:tblPr>
        <w:tblW w:w="0" w:type="auto"/>
        <w:jc w:val="center"/>
        <w:tblInd w:w="90" w:type="dxa"/>
        <w:tblLayout w:type="fixed"/>
        <w:tblCellMar>
          <w:left w:w="0" w:type="dxa"/>
          <w:right w:w="0" w:type="dxa"/>
        </w:tblCellMar>
        <w:tblLook w:val="01E0" w:firstRow="1" w:lastRow="1" w:firstColumn="1" w:lastColumn="1" w:noHBand="0" w:noVBand="0"/>
      </w:tblPr>
      <w:tblGrid>
        <w:gridCol w:w="1800"/>
        <w:gridCol w:w="1872"/>
        <w:gridCol w:w="1963"/>
        <w:gridCol w:w="1961"/>
        <w:gridCol w:w="1963"/>
        <w:gridCol w:w="1942"/>
      </w:tblGrid>
      <w:tr w:rsidR="00761BBD" w14:paraId="63C567E8" w14:textId="77777777" w:rsidTr="00317A2B">
        <w:trPr>
          <w:trHeight w:hRule="exact" w:val="437"/>
          <w:jc w:val="center"/>
        </w:trPr>
        <w:tc>
          <w:tcPr>
            <w:tcW w:w="1800" w:type="dxa"/>
            <w:tcBorders>
              <w:top w:val="single" w:sz="7" w:space="0" w:color="000000"/>
              <w:left w:val="single" w:sz="7" w:space="0" w:color="000000"/>
              <w:bottom w:val="single" w:sz="7" w:space="0" w:color="000000"/>
              <w:right w:val="single" w:sz="7" w:space="0" w:color="000000"/>
            </w:tcBorders>
          </w:tcPr>
          <w:p w14:paraId="71F67016" w14:textId="77777777" w:rsidR="00761BBD" w:rsidRDefault="00761BBD" w:rsidP="00317A2B"/>
        </w:tc>
        <w:tc>
          <w:tcPr>
            <w:tcW w:w="1872" w:type="dxa"/>
            <w:tcBorders>
              <w:top w:val="single" w:sz="7" w:space="0" w:color="000000"/>
              <w:left w:val="single" w:sz="7" w:space="0" w:color="000000"/>
              <w:bottom w:val="single" w:sz="7" w:space="0" w:color="000000"/>
              <w:right w:val="single" w:sz="7" w:space="0" w:color="000000"/>
            </w:tcBorders>
          </w:tcPr>
          <w:p w14:paraId="1636F288" w14:textId="77777777" w:rsidR="00761BBD" w:rsidRDefault="00761BBD" w:rsidP="00317A2B">
            <w:pPr>
              <w:spacing w:before="8" w:line="100" w:lineRule="exact"/>
              <w:rPr>
                <w:sz w:val="10"/>
                <w:szCs w:val="10"/>
              </w:rPr>
            </w:pPr>
          </w:p>
          <w:p w14:paraId="55030C85" w14:textId="77777777" w:rsidR="00761BBD" w:rsidRDefault="00761BBD" w:rsidP="00317A2B">
            <w:pPr>
              <w:ind w:left="424" w:right="-20"/>
              <w:rPr>
                <w:rFonts w:eastAsia="Times New Roman"/>
              </w:rPr>
            </w:pPr>
            <w:r>
              <w:rPr>
                <w:rFonts w:eastAsia="Times New Roman"/>
              </w:rPr>
              <w:t>5</w:t>
            </w:r>
            <w:r>
              <w:rPr>
                <w:rFonts w:eastAsia="Times New Roman"/>
                <w:spacing w:val="-1"/>
              </w:rPr>
              <w:t xml:space="preserve"> </w:t>
            </w:r>
            <w:r>
              <w:rPr>
                <w:rFonts w:eastAsia="Times New Roman"/>
                <w:spacing w:val="2"/>
                <w:w w:val="109"/>
              </w:rPr>
              <w:t>P</w:t>
            </w:r>
            <w:r>
              <w:rPr>
                <w:rFonts w:eastAsia="Times New Roman"/>
                <w:spacing w:val="2"/>
                <w:w w:val="107"/>
              </w:rPr>
              <w:t>O</w:t>
            </w:r>
            <w:r>
              <w:rPr>
                <w:rFonts w:eastAsia="Times New Roman"/>
                <w:w w:val="104"/>
              </w:rPr>
              <w:t>INTS</w:t>
            </w:r>
          </w:p>
        </w:tc>
        <w:tc>
          <w:tcPr>
            <w:tcW w:w="1963" w:type="dxa"/>
            <w:tcBorders>
              <w:top w:val="single" w:sz="7" w:space="0" w:color="000000"/>
              <w:left w:val="single" w:sz="7" w:space="0" w:color="000000"/>
              <w:bottom w:val="single" w:sz="7" w:space="0" w:color="000000"/>
              <w:right w:val="single" w:sz="7" w:space="0" w:color="000000"/>
            </w:tcBorders>
          </w:tcPr>
          <w:p w14:paraId="71041E3C" w14:textId="77777777" w:rsidR="00761BBD" w:rsidRDefault="00761BBD" w:rsidP="00317A2B">
            <w:pPr>
              <w:spacing w:before="8" w:line="100" w:lineRule="exact"/>
              <w:rPr>
                <w:sz w:val="10"/>
                <w:szCs w:val="10"/>
              </w:rPr>
            </w:pPr>
          </w:p>
          <w:p w14:paraId="4608CE6B" w14:textId="77777777" w:rsidR="00761BBD" w:rsidRDefault="00761BBD" w:rsidP="00317A2B">
            <w:pPr>
              <w:ind w:left="466" w:right="-20"/>
              <w:rPr>
                <w:rFonts w:eastAsia="Times New Roman"/>
              </w:rPr>
            </w:pPr>
            <w:r>
              <w:rPr>
                <w:rFonts w:eastAsia="Times New Roman"/>
              </w:rPr>
              <w:t>4</w:t>
            </w:r>
            <w:r>
              <w:rPr>
                <w:rFonts w:eastAsia="Times New Roman"/>
                <w:spacing w:val="-1"/>
              </w:rPr>
              <w:t xml:space="preserve"> </w:t>
            </w:r>
            <w:r>
              <w:rPr>
                <w:rFonts w:eastAsia="Times New Roman"/>
                <w:spacing w:val="4"/>
                <w:w w:val="109"/>
              </w:rPr>
              <w:t>P</w:t>
            </w:r>
            <w:r>
              <w:rPr>
                <w:rFonts w:eastAsia="Times New Roman"/>
                <w:spacing w:val="2"/>
                <w:w w:val="107"/>
              </w:rPr>
              <w:t>O</w:t>
            </w:r>
            <w:r>
              <w:rPr>
                <w:rFonts w:eastAsia="Times New Roman"/>
                <w:w w:val="104"/>
              </w:rPr>
              <w:t>INTS</w:t>
            </w:r>
          </w:p>
        </w:tc>
        <w:tc>
          <w:tcPr>
            <w:tcW w:w="1961" w:type="dxa"/>
            <w:tcBorders>
              <w:top w:val="single" w:sz="7" w:space="0" w:color="000000"/>
              <w:left w:val="single" w:sz="7" w:space="0" w:color="000000"/>
              <w:bottom w:val="single" w:sz="7" w:space="0" w:color="000000"/>
              <w:right w:val="single" w:sz="7" w:space="0" w:color="000000"/>
            </w:tcBorders>
          </w:tcPr>
          <w:p w14:paraId="5AE3CAFE" w14:textId="77777777" w:rsidR="00761BBD" w:rsidRDefault="00761BBD" w:rsidP="00317A2B">
            <w:pPr>
              <w:spacing w:before="8" w:line="100" w:lineRule="exact"/>
              <w:rPr>
                <w:sz w:val="10"/>
                <w:szCs w:val="10"/>
              </w:rPr>
            </w:pPr>
          </w:p>
          <w:p w14:paraId="6FEF503B" w14:textId="77777777" w:rsidR="00761BBD" w:rsidRDefault="00761BBD" w:rsidP="00317A2B">
            <w:pPr>
              <w:ind w:left="466" w:right="-20"/>
              <w:rPr>
                <w:rFonts w:eastAsia="Times New Roman"/>
              </w:rPr>
            </w:pPr>
            <w:r>
              <w:rPr>
                <w:rFonts w:eastAsia="Times New Roman"/>
              </w:rPr>
              <w:t>3</w:t>
            </w:r>
            <w:r>
              <w:rPr>
                <w:rFonts w:eastAsia="Times New Roman"/>
                <w:spacing w:val="-1"/>
              </w:rPr>
              <w:t xml:space="preserve"> </w:t>
            </w:r>
            <w:r>
              <w:rPr>
                <w:rFonts w:eastAsia="Times New Roman"/>
                <w:spacing w:val="4"/>
                <w:w w:val="109"/>
              </w:rPr>
              <w:t>P</w:t>
            </w:r>
            <w:r>
              <w:rPr>
                <w:rFonts w:eastAsia="Times New Roman"/>
                <w:spacing w:val="2"/>
                <w:w w:val="107"/>
              </w:rPr>
              <w:t>O</w:t>
            </w:r>
            <w:r>
              <w:rPr>
                <w:rFonts w:eastAsia="Times New Roman"/>
                <w:w w:val="104"/>
              </w:rPr>
              <w:t>INTS</w:t>
            </w:r>
          </w:p>
        </w:tc>
        <w:tc>
          <w:tcPr>
            <w:tcW w:w="1963" w:type="dxa"/>
            <w:tcBorders>
              <w:top w:val="single" w:sz="7" w:space="0" w:color="000000"/>
              <w:left w:val="single" w:sz="7" w:space="0" w:color="000000"/>
              <w:bottom w:val="single" w:sz="7" w:space="0" w:color="000000"/>
              <w:right w:val="single" w:sz="7" w:space="0" w:color="000000"/>
            </w:tcBorders>
          </w:tcPr>
          <w:p w14:paraId="4AE5DF18" w14:textId="77777777" w:rsidR="00761BBD" w:rsidRDefault="00761BBD" w:rsidP="00317A2B">
            <w:pPr>
              <w:spacing w:before="8" w:line="100" w:lineRule="exact"/>
              <w:rPr>
                <w:sz w:val="10"/>
                <w:szCs w:val="10"/>
              </w:rPr>
            </w:pPr>
          </w:p>
          <w:p w14:paraId="6FAC78B4" w14:textId="77777777" w:rsidR="00761BBD" w:rsidRDefault="00761BBD" w:rsidP="00317A2B">
            <w:pPr>
              <w:ind w:left="439" w:right="-20"/>
              <w:rPr>
                <w:rFonts w:eastAsia="Times New Roman"/>
              </w:rPr>
            </w:pPr>
            <w:r>
              <w:rPr>
                <w:rFonts w:eastAsia="Times New Roman"/>
              </w:rPr>
              <w:t>2</w:t>
            </w:r>
            <w:r>
              <w:rPr>
                <w:rFonts w:eastAsia="Times New Roman"/>
                <w:spacing w:val="54"/>
              </w:rPr>
              <w:t xml:space="preserve"> </w:t>
            </w:r>
            <w:r>
              <w:rPr>
                <w:rFonts w:eastAsia="Times New Roman"/>
                <w:spacing w:val="4"/>
                <w:w w:val="109"/>
              </w:rPr>
              <w:t>P</w:t>
            </w:r>
            <w:r>
              <w:rPr>
                <w:rFonts w:eastAsia="Times New Roman"/>
                <w:spacing w:val="2"/>
                <w:w w:val="107"/>
              </w:rPr>
              <w:t>O</w:t>
            </w:r>
            <w:r>
              <w:rPr>
                <w:rFonts w:eastAsia="Times New Roman"/>
                <w:w w:val="104"/>
              </w:rPr>
              <w:t>INTS</w:t>
            </w:r>
          </w:p>
        </w:tc>
        <w:tc>
          <w:tcPr>
            <w:tcW w:w="1942" w:type="dxa"/>
            <w:tcBorders>
              <w:top w:val="single" w:sz="7" w:space="0" w:color="000000"/>
              <w:left w:val="single" w:sz="7" w:space="0" w:color="000000"/>
              <w:bottom w:val="single" w:sz="7" w:space="0" w:color="000000"/>
              <w:right w:val="single" w:sz="7" w:space="0" w:color="000000"/>
            </w:tcBorders>
          </w:tcPr>
          <w:p w14:paraId="469F7B30" w14:textId="77777777" w:rsidR="00761BBD" w:rsidRDefault="00761BBD" w:rsidP="00317A2B">
            <w:pPr>
              <w:spacing w:before="8" w:line="100" w:lineRule="exact"/>
              <w:rPr>
                <w:sz w:val="10"/>
                <w:szCs w:val="10"/>
              </w:rPr>
            </w:pPr>
          </w:p>
          <w:p w14:paraId="6F45CC8E" w14:textId="77777777" w:rsidR="00761BBD" w:rsidRDefault="00761BBD" w:rsidP="00317A2B">
            <w:pPr>
              <w:ind w:left="355" w:right="-20"/>
              <w:rPr>
                <w:rFonts w:eastAsia="Times New Roman"/>
              </w:rPr>
            </w:pPr>
            <w:r>
              <w:rPr>
                <w:rFonts w:eastAsia="Times New Roman"/>
              </w:rPr>
              <w:t>NO</w:t>
            </w:r>
            <w:r>
              <w:rPr>
                <w:rFonts w:eastAsia="Times New Roman"/>
                <w:spacing w:val="12"/>
              </w:rPr>
              <w:t xml:space="preserve"> </w:t>
            </w:r>
            <w:r>
              <w:rPr>
                <w:rFonts w:eastAsia="Times New Roman"/>
                <w:spacing w:val="3"/>
                <w:w w:val="109"/>
              </w:rPr>
              <w:t>P</w:t>
            </w:r>
            <w:r>
              <w:rPr>
                <w:rFonts w:eastAsia="Times New Roman"/>
                <w:spacing w:val="2"/>
                <w:w w:val="107"/>
              </w:rPr>
              <w:t>O</w:t>
            </w:r>
            <w:r>
              <w:rPr>
                <w:rFonts w:eastAsia="Times New Roman"/>
                <w:w w:val="104"/>
              </w:rPr>
              <w:t>INTS</w:t>
            </w:r>
          </w:p>
        </w:tc>
      </w:tr>
      <w:tr w:rsidR="00761BBD" w14:paraId="5C838A2C" w14:textId="77777777" w:rsidTr="00317A2B">
        <w:trPr>
          <w:trHeight w:hRule="exact" w:val="2518"/>
          <w:jc w:val="center"/>
        </w:trPr>
        <w:tc>
          <w:tcPr>
            <w:tcW w:w="1800" w:type="dxa"/>
            <w:tcBorders>
              <w:top w:val="single" w:sz="7" w:space="0" w:color="000000"/>
              <w:left w:val="single" w:sz="7" w:space="0" w:color="000000"/>
              <w:bottom w:val="single" w:sz="7" w:space="0" w:color="000000"/>
              <w:right w:val="single" w:sz="7" w:space="0" w:color="000000"/>
            </w:tcBorders>
          </w:tcPr>
          <w:p w14:paraId="273026F2" w14:textId="77777777" w:rsidR="00761BBD" w:rsidRDefault="00761BBD" w:rsidP="00317A2B">
            <w:pPr>
              <w:spacing w:before="3" w:line="100" w:lineRule="exact"/>
              <w:rPr>
                <w:sz w:val="10"/>
                <w:szCs w:val="10"/>
              </w:rPr>
            </w:pPr>
          </w:p>
          <w:p w14:paraId="7D52C875" w14:textId="77777777" w:rsidR="00761BBD" w:rsidRDefault="00761BBD" w:rsidP="00317A2B">
            <w:pPr>
              <w:spacing w:line="281" w:lineRule="auto"/>
              <w:ind w:left="102" w:right="140"/>
              <w:jc w:val="both"/>
              <w:rPr>
                <w:rFonts w:eastAsia="Times New Roman"/>
                <w:sz w:val="20"/>
                <w:szCs w:val="20"/>
              </w:rPr>
            </w:pPr>
            <w:r>
              <w:rPr>
                <w:rFonts w:eastAsia="Times New Roman"/>
                <w:sz w:val="20"/>
                <w:szCs w:val="20"/>
              </w:rPr>
              <w:t>CEN</w:t>
            </w:r>
            <w:r>
              <w:rPr>
                <w:rFonts w:eastAsia="Times New Roman"/>
                <w:spacing w:val="3"/>
                <w:sz w:val="20"/>
                <w:szCs w:val="20"/>
              </w:rPr>
              <w:t>T</w:t>
            </w:r>
            <w:r>
              <w:rPr>
                <w:rFonts w:eastAsia="Times New Roman"/>
                <w:sz w:val="20"/>
                <w:szCs w:val="20"/>
              </w:rPr>
              <w:t>R</w:t>
            </w:r>
            <w:r>
              <w:rPr>
                <w:rFonts w:eastAsia="Times New Roman"/>
                <w:spacing w:val="-3"/>
                <w:sz w:val="20"/>
                <w:szCs w:val="20"/>
              </w:rPr>
              <w:t>A</w:t>
            </w:r>
            <w:r>
              <w:rPr>
                <w:rFonts w:eastAsia="Times New Roman"/>
                <w:sz w:val="20"/>
                <w:szCs w:val="20"/>
              </w:rPr>
              <w:t>L</w:t>
            </w:r>
            <w:r>
              <w:rPr>
                <w:rFonts w:eastAsia="Times New Roman"/>
                <w:spacing w:val="-11"/>
                <w:sz w:val="20"/>
                <w:szCs w:val="20"/>
              </w:rPr>
              <w:t xml:space="preserve"> </w:t>
            </w:r>
            <w:r>
              <w:rPr>
                <w:rFonts w:eastAsia="Times New Roman"/>
                <w:sz w:val="20"/>
                <w:szCs w:val="20"/>
              </w:rPr>
              <w:t>IDEA OR</w:t>
            </w:r>
            <w:r>
              <w:rPr>
                <w:rFonts w:eastAsia="Times New Roman"/>
                <w:spacing w:val="-3"/>
                <w:sz w:val="20"/>
                <w:szCs w:val="20"/>
              </w:rPr>
              <w:t xml:space="preserve"> </w:t>
            </w:r>
            <w:r>
              <w:rPr>
                <w:rFonts w:eastAsia="Times New Roman"/>
                <w:spacing w:val="3"/>
                <w:sz w:val="20"/>
                <w:szCs w:val="20"/>
              </w:rPr>
              <w:t>T</w:t>
            </w:r>
            <w:r>
              <w:rPr>
                <w:rFonts w:eastAsia="Times New Roman"/>
                <w:spacing w:val="-1"/>
                <w:sz w:val="20"/>
                <w:szCs w:val="20"/>
              </w:rPr>
              <w:t>H</w:t>
            </w:r>
            <w:r>
              <w:rPr>
                <w:rFonts w:eastAsia="Times New Roman"/>
                <w:sz w:val="20"/>
                <w:szCs w:val="20"/>
              </w:rPr>
              <w:t>ESIS</w:t>
            </w:r>
            <w:r>
              <w:rPr>
                <w:rFonts w:eastAsia="Times New Roman"/>
                <w:spacing w:val="-7"/>
                <w:sz w:val="20"/>
                <w:szCs w:val="20"/>
              </w:rPr>
              <w:t xml:space="preserve"> </w:t>
            </w:r>
            <w:r>
              <w:rPr>
                <w:rFonts w:eastAsia="Times New Roman"/>
                <w:spacing w:val="-1"/>
                <w:sz w:val="20"/>
                <w:szCs w:val="20"/>
              </w:rPr>
              <w:t>A</w:t>
            </w:r>
            <w:r>
              <w:rPr>
                <w:rFonts w:eastAsia="Times New Roman"/>
                <w:sz w:val="20"/>
                <w:szCs w:val="20"/>
              </w:rPr>
              <w:t>ND DEVELO</w:t>
            </w:r>
            <w:r>
              <w:rPr>
                <w:rFonts w:eastAsia="Times New Roman"/>
                <w:spacing w:val="2"/>
                <w:sz w:val="20"/>
                <w:szCs w:val="20"/>
              </w:rPr>
              <w:t>P</w:t>
            </w:r>
            <w:r>
              <w:rPr>
                <w:rFonts w:eastAsia="Times New Roman"/>
                <w:sz w:val="20"/>
                <w:szCs w:val="20"/>
              </w:rPr>
              <w:t>MENT</w:t>
            </w:r>
          </w:p>
        </w:tc>
        <w:tc>
          <w:tcPr>
            <w:tcW w:w="1872" w:type="dxa"/>
            <w:tcBorders>
              <w:top w:val="single" w:sz="7" w:space="0" w:color="000000"/>
              <w:left w:val="single" w:sz="7" w:space="0" w:color="000000"/>
              <w:bottom w:val="single" w:sz="7" w:space="0" w:color="000000"/>
              <w:right w:val="single" w:sz="7" w:space="0" w:color="000000"/>
            </w:tcBorders>
          </w:tcPr>
          <w:p w14:paraId="6BE139B2" w14:textId="77777777" w:rsidR="00761BBD" w:rsidRDefault="00761BBD" w:rsidP="00317A2B">
            <w:pPr>
              <w:spacing w:before="4" w:line="100" w:lineRule="exact"/>
              <w:rPr>
                <w:sz w:val="10"/>
                <w:szCs w:val="10"/>
              </w:rPr>
            </w:pPr>
          </w:p>
          <w:p w14:paraId="3A6F51FB" w14:textId="77777777" w:rsidR="00761BBD" w:rsidRDefault="00761BBD" w:rsidP="00317A2B">
            <w:pPr>
              <w:spacing w:line="283" w:lineRule="auto"/>
              <w:ind w:left="246" w:right="146" w:hanging="144"/>
              <w:jc w:val="both"/>
              <w:rPr>
                <w:rFonts w:eastAsia="Times New Roman"/>
                <w:sz w:val="16"/>
                <w:szCs w:val="16"/>
              </w:rPr>
            </w:pPr>
            <w:r>
              <w:rPr>
                <w:rFonts w:eastAsia="Times New Roman"/>
                <w:sz w:val="16"/>
                <w:szCs w:val="16"/>
              </w:rPr>
              <w:t>Ex</w:t>
            </w:r>
            <w:r>
              <w:rPr>
                <w:rFonts w:eastAsia="Times New Roman"/>
                <w:spacing w:val="1"/>
                <w:sz w:val="16"/>
                <w:szCs w:val="16"/>
              </w:rPr>
              <w:t>c</w:t>
            </w:r>
            <w:r>
              <w:rPr>
                <w:rFonts w:eastAsia="Times New Roman"/>
                <w:spacing w:val="-1"/>
                <w:sz w:val="16"/>
                <w:szCs w:val="16"/>
              </w:rPr>
              <w:t>el</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i</w:t>
            </w:r>
            <w:r>
              <w:rPr>
                <w:rFonts w:eastAsia="Times New Roman"/>
                <w:sz w:val="16"/>
                <w:szCs w:val="16"/>
              </w:rPr>
              <w:t>n</w:t>
            </w:r>
            <w:r>
              <w:rPr>
                <w:rFonts w:eastAsia="Times New Roman"/>
                <w:spacing w:val="1"/>
                <w:sz w:val="16"/>
                <w:szCs w:val="16"/>
              </w:rPr>
              <w:t xml:space="preserve"> </w:t>
            </w:r>
            <w:r>
              <w:rPr>
                <w:rFonts w:eastAsia="Times New Roman"/>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i</w:t>
            </w:r>
            <w:r>
              <w:rPr>
                <w:rFonts w:eastAsia="Times New Roman"/>
                <w:spacing w:val="2"/>
                <w:sz w:val="16"/>
                <w:szCs w:val="16"/>
              </w:rPr>
              <w:t>n</w:t>
            </w:r>
            <w:r>
              <w:rPr>
                <w:rFonts w:eastAsia="Times New Roman"/>
                <w:sz w:val="16"/>
                <w:szCs w:val="16"/>
              </w:rPr>
              <w:t>g</w:t>
            </w:r>
            <w:r>
              <w:rPr>
                <w:rFonts w:eastAsia="Times New Roman"/>
                <w:spacing w:val="-7"/>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a</w:t>
            </w:r>
            <w:r>
              <w:rPr>
                <w:rFonts w:eastAsia="Times New Roman"/>
                <w:spacing w:val="-1"/>
                <w:sz w:val="16"/>
                <w:szCs w:val="16"/>
              </w:rPr>
              <w:t>l</w:t>
            </w:r>
            <w:r>
              <w:rPr>
                <w:rFonts w:eastAsia="Times New Roman"/>
                <w:sz w:val="16"/>
                <w:szCs w:val="16"/>
              </w:rPr>
              <w:t>l</w:t>
            </w:r>
            <w:r>
              <w:rPr>
                <w:rFonts w:eastAsia="Times New Roman"/>
                <w:spacing w:val="-3"/>
                <w:sz w:val="16"/>
                <w:szCs w:val="16"/>
              </w:rPr>
              <w:t xml:space="preserve"> </w:t>
            </w:r>
            <w:r>
              <w:rPr>
                <w:rFonts w:eastAsia="Times New Roman"/>
                <w:spacing w:val="2"/>
                <w:sz w:val="16"/>
                <w:szCs w:val="16"/>
              </w:rPr>
              <w:t>th</w:t>
            </w:r>
            <w:r>
              <w:rPr>
                <w:rFonts w:eastAsia="Times New Roman"/>
                <w:sz w:val="16"/>
                <w:szCs w:val="16"/>
              </w:rPr>
              <w:t>e</w:t>
            </w:r>
            <w:r>
              <w:rPr>
                <w:rFonts w:eastAsia="Times New Roman"/>
                <w:spacing w:val="-3"/>
                <w:sz w:val="16"/>
                <w:szCs w:val="16"/>
              </w:rPr>
              <w:t xml:space="preserve"> </w:t>
            </w:r>
            <w:r>
              <w:rPr>
                <w:rFonts w:eastAsia="Times New Roman"/>
                <w:sz w:val="16"/>
                <w:szCs w:val="16"/>
              </w:rPr>
              <w:t>e</w:t>
            </w:r>
            <w:r>
              <w:rPr>
                <w:rFonts w:eastAsia="Times New Roman"/>
                <w:spacing w:val="-1"/>
                <w:sz w:val="16"/>
                <w:szCs w:val="16"/>
              </w:rPr>
              <w:t>le</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s</w:t>
            </w:r>
            <w:r>
              <w:rPr>
                <w:rFonts w:eastAsia="Times New Roman"/>
                <w:spacing w:val="-6"/>
                <w:sz w:val="16"/>
                <w:szCs w:val="16"/>
              </w:rPr>
              <w:t xml:space="preserve"> </w:t>
            </w:r>
            <w:r>
              <w:rPr>
                <w:rFonts w:eastAsia="Times New Roman"/>
                <w:sz w:val="16"/>
                <w:szCs w:val="16"/>
              </w:rPr>
              <w:t>of</w:t>
            </w:r>
            <w:r>
              <w:rPr>
                <w:rFonts w:eastAsia="Times New Roman"/>
                <w:spacing w:val="-1"/>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z w:val="16"/>
                <w:szCs w:val="16"/>
              </w:rPr>
              <w:t xml:space="preserve">e </w:t>
            </w:r>
            <w:r>
              <w:rPr>
                <w:rFonts w:eastAsia="Times New Roman"/>
                <w:spacing w:val="1"/>
                <w:sz w:val="16"/>
                <w:szCs w:val="16"/>
              </w:rPr>
              <w:t>a</w:t>
            </w:r>
            <w:r>
              <w:rPr>
                <w:rFonts w:eastAsia="Times New Roman"/>
                <w:sz w:val="16"/>
                <w:szCs w:val="16"/>
              </w:rPr>
              <w:t>ss</w:t>
            </w:r>
            <w:r>
              <w:rPr>
                <w:rFonts w:eastAsia="Times New Roman"/>
                <w:spacing w:val="2"/>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2"/>
                <w:sz w:val="16"/>
                <w:szCs w:val="16"/>
              </w:rPr>
              <w:t>e</w:t>
            </w:r>
            <w:r>
              <w:rPr>
                <w:rFonts w:eastAsia="Times New Roman"/>
                <w:sz w:val="16"/>
                <w:szCs w:val="16"/>
              </w:rPr>
              <w:t>n</w:t>
            </w:r>
            <w:r>
              <w:rPr>
                <w:rFonts w:eastAsia="Times New Roman"/>
                <w:spacing w:val="2"/>
                <w:sz w:val="16"/>
                <w:szCs w:val="16"/>
              </w:rPr>
              <w:t>t</w:t>
            </w:r>
            <w:r>
              <w:rPr>
                <w:rFonts w:eastAsia="Times New Roman"/>
                <w:sz w:val="16"/>
                <w:szCs w:val="16"/>
              </w:rPr>
              <w:t>.</w:t>
            </w:r>
          </w:p>
          <w:p w14:paraId="5BA8EED0" w14:textId="77777777" w:rsidR="00761BBD" w:rsidRDefault="00761BBD" w:rsidP="00317A2B">
            <w:pPr>
              <w:spacing w:before="64" w:line="284" w:lineRule="auto"/>
              <w:ind w:left="246" w:right="207" w:hanging="144"/>
              <w:jc w:val="both"/>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pacing w:val="2"/>
                <w:sz w:val="16"/>
                <w:szCs w:val="16"/>
              </w:rPr>
              <w:t>c</w:t>
            </w:r>
            <w:r>
              <w:rPr>
                <w:rFonts w:eastAsia="Times New Roman"/>
                <w:spacing w:val="-1"/>
                <w:sz w:val="16"/>
                <w:szCs w:val="16"/>
              </w:rPr>
              <w:t>le</w:t>
            </w:r>
            <w:r>
              <w:rPr>
                <w:rFonts w:eastAsia="Times New Roman"/>
                <w:spacing w:val="1"/>
                <w:sz w:val="16"/>
                <w:szCs w:val="16"/>
              </w:rPr>
              <w:t>a</w:t>
            </w:r>
            <w:r>
              <w:rPr>
                <w:rFonts w:eastAsia="Times New Roman"/>
                <w:sz w:val="16"/>
                <w:szCs w:val="16"/>
              </w:rPr>
              <w:t>r</w:t>
            </w:r>
            <w:r>
              <w:rPr>
                <w:rFonts w:eastAsia="Times New Roman"/>
                <w:spacing w:val="-3"/>
                <w:sz w:val="16"/>
                <w:szCs w:val="16"/>
              </w:rPr>
              <w:t xml:space="preserve"> </w:t>
            </w:r>
            <w:r>
              <w:rPr>
                <w:rFonts w:eastAsia="Times New Roman"/>
                <w:spacing w:val="2"/>
                <w:sz w:val="16"/>
                <w:szCs w:val="16"/>
              </w:rPr>
              <w:t>c</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i</w:t>
            </w:r>
            <w:r>
              <w:rPr>
                <w:rFonts w:eastAsia="Times New Roman"/>
                <w:sz w:val="16"/>
                <w:szCs w:val="16"/>
              </w:rPr>
              <w:t>d</w:t>
            </w:r>
            <w:r>
              <w:rPr>
                <w:rFonts w:eastAsia="Times New Roman"/>
                <w:spacing w:val="-1"/>
                <w:sz w:val="16"/>
                <w:szCs w:val="16"/>
              </w:rPr>
              <w:t>e</w:t>
            </w:r>
            <w:r>
              <w:rPr>
                <w:rFonts w:eastAsia="Times New Roman"/>
                <w:sz w:val="16"/>
                <w:szCs w:val="16"/>
              </w:rPr>
              <w:t>a or</w:t>
            </w:r>
            <w:r>
              <w:rPr>
                <w:rFonts w:eastAsia="Times New Roman"/>
                <w:spacing w:val="-1"/>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w:t>
            </w:r>
          </w:p>
          <w:p w14:paraId="7ADE793A" w14:textId="77777777" w:rsidR="00761BBD" w:rsidRDefault="00761BBD" w:rsidP="00317A2B">
            <w:pPr>
              <w:spacing w:before="63" w:line="283" w:lineRule="auto"/>
              <w:ind w:left="102" w:right="103"/>
              <w:rPr>
                <w:rFonts w:eastAsia="Times New Roman"/>
                <w:sz w:val="16"/>
                <w:szCs w:val="16"/>
              </w:rPr>
            </w:pPr>
            <w:r>
              <w:rPr>
                <w:rFonts w:eastAsia="Times New Roman"/>
                <w:sz w:val="16"/>
                <w:szCs w:val="16"/>
              </w:rPr>
              <w:t>D</w:t>
            </w:r>
            <w:r>
              <w:rPr>
                <w:rFonts w:eastAsia="Times New Roman"/>
                <w:spacing w:val="-1"/>
                <w:sz w:val="16"/>
                <w:szCs w:val="16"/>
              </w:rPr>
              <w:t>e</w:t>
            </w:r>
            <w:r>
              <w:rPr>
                <w:rFonts w:eastAsia="Times New Roman"/>
                <w:sz w:val="16"/>
                <w:szCs w:val="16"/>
              </w:rPr>
              <w:t>v</w:t>
            </w:r>
            <w:r>
              <w:rPr>
                <w:rFonts w:eastAsia="Times New Roman"/>
                <w:spacing w:val="-2"/>
                <w:sz w:val="16"/>
                <w:szCs w:val="16"/>
              </w:rPr>
              <w:t>e</w:t>
            </w:r>
            <w:r>
              <w:rPr>
                <w:rFonts w:eastAsia="Times New Roman"/>
                <w:spacing w:val="-1"/>
                <w:sz w:val="16"/>
                <w:szCs w:val="16"/>
              </w:rPr>
              <w:t>l</w:t>
            </w:r>
            <w:r>
              <w:rPr>
                <w:rFonts w:eastAsia="Times New Roman"/>
                <w:sz w:val="16"/>
                <w:szCs w:val="16"/>
              </w:rPr>
              <w:t>o</w:t>
            </w:r>
            <w:r>
              <w:rPr>
                <w:rFonts w:eastAsia="Times New Roman"/>
                <w:spacing w:val="1"/>
                <w:sz w:val="16"/>
                <w:szCs w:val="16"/>
              </w:rPr>
              <w:t>p</w:t>
            </w:r>
            <w:r>
              <w:rPr>
                <w:rFonts w:eastAsia="Times New Roman"/>
                <w:sz w:val="16"/>
                <w:szCs w:val="16"/>
              </w:rPr>
              <w:t>s</w:t>
            </w:r>
            <w:r>
              <w:rPr>
                <w:rFonts w:eastAsia="Times New Roman"/>
                <w:spacing w:val="-6"/>
                <w:sz w:val="16"/>
                <w:szCs w:val="16"/>
              </w:rPr>
              <w:t xml:space="preserve"> </w:t>
            </w:r>
            <w:r>
              <w:rPr>
                <w:rFonts w:eastAsia="Times New Roman"/>
                <w:sz w:val="16"/>
                <w:szCs w:val="16"/>
              </w:rPr>
              <w:t>sol</w:t>
            </w:r>
            <w:r>
              <w:rPr>
                <w:rFonts w:eastAsia="Times New Roman"/>
                <w:spacing w:val="1"/>
                <w:sz w:val="16"/>
                <w:szCs w:val="16"/>
              </w:rPr>
              <w:t>i</w:t>
            </w:r>
            <w:r>
              <w:rPr>
                <w:rFonts w:eastAsia="Times New Roman"/>
                <w:spacing w:val="2"/>
                <w:sz w:val="16"/>
                <w:szCs w:val="16"/>
              </w:rPr>
              <w:t>d</w:t>
            </w:r>
            <w:r>
              <w:rPr>
                <w:rFonts w:eastAsia="Times New Roman"/>
                <w:sz w:val="16"/>
                <w:szCs w:val="16"/>
              </w:rPr>
              <w:t xml:space="preserve">, </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v</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ci</w:t>
            </w:r>
            <w:r>
              <w:rPr>
                <w:rFonts w:eastAsia="Times New Roman"/>
                <w:spacing w:val="2"/>
                <w:sz w:val="16"/>
                <w:szCs w:val="16"/>
              </w:rPr>
              <w:t>n</w:t>
            </w:r>
            <w:r>
              <w:rPr>
                <w:rFonts w:eastAsia="Times New Roman"/>
                <w:sz w:val="16"/>
                <w:szCs w:val="16"/>
              </w:rPr>
              <w:t>g</w:t>
            </w:r>
            <w:r>
              <w:rPr>
                <w:rFonts w:eastAsia="Times New Roman"/>
                <w:spacing w:val="-7"/>
                <w:sz w:val="16"/>
                <w:szCs w:val="16"/>
              </w:rPr>
              <w:t xml:space="preserve"> </w:t>
            </w:r>
            <w:r>
              <w:rPr>
                <w:rFonts w:eastAsia="Times New Roman"/>
                <w:spacing w:val="-1"/>
                <w:sz w:val="16"/>
                <w:szCs w:val="16"/>
              </w:rPr>
              <w:t>e</w:t>
            </w:r>
            <w:r>
              <w:rPr>
                <w:rFonts w:eastAsia="Times New Roman"/>
                <w:sz w:val="16"/>
                <w:szCs w:val="16"/>
              </w:rPr>
              <w:t>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 xml:space="preserve">d </w:t>
            </w:r>
            <w:r>
              <w:rPr>
                <w:rFonts w:eastAsia="Times New Roman"/>
                <w:spacing w:val="1"/>
                <w:sz w:val="16"/>
                <w:szCs w:val="16"/>
              </w:rPr>
              <w:t>a</w:t>
            </w:r>
            <w:r>
              <w:rPr>
                <w:rFonts w:eastAsia="Times New Roman"/>
                <w:sz w:val="16"/>
                <w:szCs w:val="16"/>
              </w:rPr>
              <w:t>rg</w:t>
            </w:r>
            <w:r>
              <w:rPr>
                <w:rFonts w:eastAsia="Times New Roman"/>
                <w:spacing w:val="1"/>
                <w:sz w:val="16"/>
                <w:szCs w:val="16"/>
              </w:rPr>
              <w:t>u</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ts</w:t>
            </w:r>
          </w:p>
          <w:p w14:paraId="43DD93D7" w14:textId="77777777" w:rsidR="00761BBD" w:rsidRDefault="00761BBD" w:rsidP="00317A2B">
            <w:pPr>
              <w:spacing w:before="67" w:line="281" w:lineRule="auto"/>
              <w:ind w:left="246" w:right="143" w:hanging="144"/>
              <w:jc w:val="both"/>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pacing w:val="3"/>
                <w:sz w:val="16"/>
                <w:szCs w:val="16"/>
              </w:rPr>
              <w:t>p</w:t>
            </w:r>
            <w:r>
              <w:rPr>
                <w:rFonts w:eastAsia="Times New Roman"/>
                <w:spacing w:val="2"/>
                <w:sz w:val="16"/>
                <w:szCs w:val="16"/>
              </w:rPr>
              <w:t>u</w:t>
            </w:r>
            <w:r>
              <w:rPr>
                <w:rFonts w:eastAsia="Times New Roman"/>
                <w:sz w:val="16"/>
                <w:szCs w:val="16"/>
              </w:rPr>
              <w:t>r</w:t>
            </w:r>
            <w:r>
              <w:rPr>
                <w:rFonts w:eastAsia="Times New Roman"/>
                <w:spacing w:val="1"/>
                <w:sz w:val="16"/>
                <w:szCs w:val="16"/>
              </w:rPr>
              <w:t>p</w:t>
            </w:r>
            <w:r>
              <w:rPr>
                <w:rFonts w:eastAsia="Times New Roman"/>
                <w:sz w:val="16"/>
                <w:szCs w:val="16"/>
              </w:rPr>
              <w:t>ose</w:t>
            </w:r>
            <w:r>
              <w:rPr>
                <w:rFonts w:eastAsia="Times New Roman"/>
                <w:spacing w:val="-7"/>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3"/>
                <w:sz w:val="16"/>
                <w:szCs w:val="16"/>
              </w:rPr>
              <w:t>p</w:t>
            </w:r>
            <w:r>
              <w:rPr>
                <w:rFonts w:eastAsia="Times New Roman"/>
                <w:spacing w:val="-2"/>
                <w:sz w:val="16"/>
                <w:szCs w:val="16"/>
              </w:rPr>
              <w:t>o</w:t>
            </w:r>
            <w:r>
              <w:rPr>
                <w:rFonts w:eastAsia="Times New Roman"/>
                <w:spacing w:val="1"/>
                <w:sz w:val="16"/>
                <w:szCs w:val="16"/>
              </w:rPr>
              <w:t>i</w:t>
            </w:r>
            <w:r>
              <w:rPr>
                <w:rFonts w:eastAsia="Times New Roman"/>
                <w:spacing w:val="2"/>
                <w:sz w:val="16"/>
                <w:szCs w:val="16"/>
              </w:rPr>
              <w:t>n</w:t>
            </w:r>
            <w:r>
              <w:rPr>
                <w:rFonts w:eastAsia="Times New Roman"/>
                <w:sz w:val="16"/>
                <w:szCs w:val="16"/>
              </w:rPr>
              <w:t>t of</w:t>
            </w:r>
            <w:r>
              <w:rPr>
                <w:rFonts w:eastAsia="Times New Roman"/>
                <w:spacing w:val="-1"/>
                <w:sz w:val="16"/>
                <w:szCs w:val="16"/>
              </w:rPr>
              <w:t xml:space="preserve"> </w:t>
            </w:r>
            <w:r>
              <w:rPr>
                <w:rFonts w:eastAsia="Times New Roman"/>
                <w:sz w:val="16"/>
                <w:szCs w:val="16"/>
              </w:rPr>
              <w:t>v</w:t>
            </w:r>
            <w:r>
              <w:rPr>
                <w:rFonts w:eastAsia="Times New Roman"/>
                <w:spacing w:val="1"/>
                <w:sz w:val="16"/>
                <w:szCs w:val="16"/>
              </w:rPr>
              <w:t>i</w:t>
            </w:r>
            <w:r>
              <w:rPr>
                <w:rFonts w:eastAsia="Times New Roman"/>
                <w:spacing w:val="-1"/>
                <w:sz w:val="16"/>
                <w:szCs w:val="16"/>
              </w:rPr>
              <w:t>e</w:t>
            </w:r>
            <w:r>
              <w:rPr>
                <w:rFonts w:eastAsia="Times New Roman"/>
                <w:sz w:val="16"/>
                <w:szCs w:val="16"/>
              </w:rPr>
              <w:t>w</w:t>
            </w:r>
          </w:p>
        </w:tc>
        <w:tc>
          <w:tcPr>
            <w:tcW w:w="1963" w:type="dxa"/>
            <w:tcBorders>
              <w:top w:val="single" w:sz="7" w:space="0" w:color="000000"/>
              <w:left w:val="single" w:sz="7" w:space="0" w:color="000000"/>
              <w:bottom w:val="single" w:sz="7" w:space="0" w:color="000000"/>
              <w:right w:val="single" w:sz="7" w:space="0" w:color="000000"/>
            </w:tcBorders>
          </w:tcPr>
          <w:p w14:paraId="267D7CFE" w14:textId="77777777" w:rsidR="00761BBD" w:rsidRDefault="00761BBD" w:rsidP="00317A2B">
            <w:pPr>
              <w:spacing w:before="4" w:line="100" w:lineRule="exact"/>
              <w:rPr>
                <w:sz w:val="10"/>
                <w:szCs w:val="10"/>
              </w:rPr>
            </w:pPr>
          </w:p>
          <w:p w14:paraId="3730E69A" w14:textId="77777777" w:rsidR="00761BBD" w:rsidRDefault="00761BBD" w:rsidP="00317A2B">
            <w:pPr>
              <w:spacing w:line="281" w:lineRule="auto"/>
              <w:ind w:left="246" w:right="174" w:hanging="144"/>
              <w:rPr>
                <w:rFonts w:eastAsia="Times New Roman"/>
                <w:sz w:val="16"/>
                <w:szCs w:val="16"/>
              </w:rPr>
            </w:pPr>
            <w:r>
              <w:rPr>
                <w:rFonts w:eastAsia="Times New Roman"/>
                <w:spacing w:val="2"/>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pacing w:val="-2"/>
                <w:sz w:val="16"/>
                <w:szCs w:val="16"/>
              </w:rPr>
              <w:t>o</w:t>
            </w:r>
            <w:r>
              <w:rPr>
                <w:rFonts w:eastAsia="Times New Roman"/>
                <w:spacing w:val="2"/>
                <w:sz w:val="16"/>
                <w:szCs w:val="16"/>
              </w:rPr>
              <w:t>nd</w:t>
            </w:r>
            <w:r>
              <w:rPr>
                <w:rFonts w:eastAsia="Times New Roman"/>
                <w:sz w:val="16"/>
                <w:szCs w:val="16"/>
              </w:rPr>
              <w:t>s</w:t>
            </w:r>
            <w:r>
              <w:rPr>
                <w:rFonts w:eastAsia="Times New Roman"/>
                <w:spacing w:val="-6"/>
                <w:sz w:val="16"/>
                <w:szCs w:val="16"/>
              </w:rPr>
              <w:t xml:space="preserve"> </w:t>
            </w:r>
            <w:r>
              <w:rPr>
                <w:rFonts w:eastAsia="Times New Roman"/>
                <w:spacing w:val="1"/>
                <w:sz w:val="16"/>
                <w:szCs w:val="16"/>
              </w:rPr>
              <w:t>c</w:t>
            </w:r>
            <w:r>
              <w:rPr>
                <w:rFonts w:eastAsia="Times New Roman"/>
                <w:sz w:val="16"/>
                <w:szCs w:val="16"/>
              </w:rPr>
              <w:t>om</w:t>
            </w:r>
            <w:r>
              <w:rPr>
                <w:rFonts w:eastAsia="Times New Roman"/>
                <w:spacing w:val="2"/>
                <w:sz w:val="16"/>
                <w:szCs w:val="16"/>
              </w:rPr>
              <w:t>p</w:t>
            </w:r>
            <w:r>
              <w:rPr>
                <w:rFonts w:eastAsia="Times New Roman"/>
                <w:spacing w:val="-1"/>
                <w:sz w:val="16"/>
                <w:szCs w:val="16"/>
              </w:rPr>
              <w:t>e</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l</w:t>
            </w:r>
            <w:r>
              <w:rPr>
                <w:rFonts w:eastAsia="Times New Roman"/>
                <w:sz w:val="16"/>
                <w:szCs w:val="16"/>
              </w:rPr>
              <w:t>y</w:t>
            </w:r>
            <w:r>
              <w:rPr>
                <w:rFonts w:eastAsia="Times New Roman"/>
                <w:spacing w:val="-11"/>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pacing w:val="2"/>
                <w:sz w:val="16"/>
                <w:szCs w:val="16"/>
              </w:rPr>
              <w:t>a</w:t>
            </w:r>
            <w:r>
              <w:rPr>
                <w:rFonts w:eastAsia="Times New Roman"/>
                <w:sz w:val="16"/>
                <w:szCs w:val="16"/>
              </w:rPr>
              <w:t>ss</w:t>
            </w:r>
            <w:r>
              <w:rPr>
                <w:rFonts w:eastAsia="Times New Roman"/>
                <w:spacing w:val="2"/>
                <w:sz w:val="16"/>
                <w:szCs w:val="16"/>
              </w:rPr>
              <w:t>i</w:t>
            </w:r>
            <w:r>
              <w:rPr>
                <w:rFonts w:eastAsia="Times New Roman"/>
                <w:spacing w:val="-2"/>
                <w:sz w:val="16"/>
                <w:szCs w:val="16"/>
              </w:rPr>
              <w:t>g</w:t>
            </w:r>
            <w:r>
              <w:rPr>
                <w:rFonts w:eastAsia="Times New Roman"/>
                <w:spacing w:val="2"/>
                <w:sz w:val="16"/>
                <w:szCs w:val="16"/>
              </w:rPr>
              <w:t>n</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p>
          <w:p w14:paraId="6A0B82FA" w14:textId="77777777" w:rsidR="00761BBD" w:rsidRDefault="00761BBD" w:rsidP="00317A2B">
            <w:pPr>
              <w:spacing w:before="68" w:line="281" w:lineRule="auto"/>
              <w:ind w:left="246" w:right="213" w:hanging="144"/>
              <w:rPr>
                <w:rFonts w:eastAsia="Times New Roman"/>
                <w:sz w:val="16"/>
                <w:szCs w:val="16"/>
              </w:rPr>
            </w:pPr>
            <w:r>
              <w:rPr>
                <w:rFonts w:eastAsia="Times New Roman"/>
                <w:sz w:val="16"/>
                <w:szCs w:val="16"/>
              </w:rPr>
              <w:t>Ev</w:t>
            </w:r>
            <w:r>
              <w:rPr>
                <w:rFonts w:eastAsia="Times New Roman"/>
                <w:spacing w:val="2"/>
                <w:sz w:val="16"/>
                <w:szCs w:val="16"/>
              </w:rPr>
              <w:t>id</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pacing w:val="2"/>
                <w:sz w:val="16"/>
                <w:szCs w:val="16"/>
              </w:rPr>
              <w:t>a</w:t>
            </w:r>
            <w:r>
              <w:rPr>
                <w:rFonts w:eastAsia="Times New Roman"/>
                <w:sz w:val="16"/>
                <w:szCs w:val="16"/>
              </w:rPr>
              <w:t xml:space="preserve">nd </w:t>
            </w:r>
            <w:r>
              <w:rPr>
                <w:rFonts w:eastAsia="Times New Roman"/>
                <w:spacing w:val="2"/>
                <w:sz w:val="16"/>
                <w:szCs w:val="16"/>
              </w:rPr>
              <w:t>a</w:t>
            </w:r>
            <w:r>
              <w:rPr>
                <w:rFonts w:eastAsia="Times New Roman"/>
                <w:sz w:val="16"/>
                <w:szCs w:val="16"/>
              </w:rPr>
              <w:t>rg</w:t>
            </w:r>
            <w:r>
              <w:rPr>
                <w:rFonts w:eastAsia="Times New Roman"/>
                <w:spacing w:val="1"/>
                <w:sz w:val="16"/>
                <w:szCs w:val="16"/>
              </w:rPr>
              <w:t>u</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 xml:space="preserve">s </w:t>
            </w:r>
            <w:r>
              <w:rPr>
                <w:rFonts w:eastAsia="Times New Roman"/>
                <w:spacing w:val="1"/>
                <w:sz w:val="16"/>
                <w:szCs w:val="16"/>
              </w:rPr>
              <w:t>c</w:t>
            </w:r>
            <w:r>
              <w:rPr>
                <w:rFonts w:eastAsia="Times New Roman"/>
                <w:spacing w:val="-1"/>
                <w:sz w:val="16"/>
                <w:szCs w:val="16"/>
              </w:rPr>
              <w:t>le</w:t>
            </w:r>
            <w:r>
              <w:rPr>
                <w:rFonts w:eastAsia="Times New Roman"/>
                <w:spacing w:val="1"/>
                <w:sz w:val="16"/>
                <w:szCs w:val="16"/>
              </w:rPr>
              <w:t>a</w:t>
            </w:r>
            <w:r>
              <w:rPr>
                <w:rFonts w:eastAsia="Times New Roman"/>
                <w:sz w:val="16"/>
                <w:szCs w:val="16"/>
              </w:rPr>
              <w:t>r</w:t>
            </w:r>
            <w:r>
              <w:rPr>
                <w:rFonts w:eastAsia="Times New Roman"/>
                <w:spacing w:val="-2"/>
                <w:sz w:val="16"/>
                <w:szCs w:val="16"/>
              </w:rPr>
              <w:t>l</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p</w:t>
            </w:r>
            <w:r>
              <w:rPr>
                <w:rFonts w:eastAsia="Times New Roman"/>
                <w:sz w:val="16"/>
                <w:szCs w:val="16"/>
              </w:rPr>
              <w:t>r</w:t>
            </w:r>
            <w:r>
              <w:rPr>
                <w:rFonts w:eastAsia="Times New Roman"/>
                <w:spacing w:val="-2"/>
                <w:sz w:val="16"/>
                <w:szCs w:val="16"/>
              </w:rPr>
              <w:t>e</w:t>
            </w: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z w:val="16"/>
                <w:szCs w:val="16"/>
              </w:rPr>
              <w:t>d</w:t>
            </w:r>
          </w:p>
          <w:p w14:paraId="56AC9346" w14:textId="77777777" w:rsidR="00761BBD" w:rsidRDefault="00761BBD" w:rsidP="00317A2B">
            <w:pPr>
              <w:spacing w:before="68" w:line="282" w:lineRule="auto"/>
              <w:ind w:left="246" w:right="230" w:hanging="144"/>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pacing w:val="1"/>
                <w:sz w:val="16"/>
                <w:szCs w:val="16"/>
              </w:rPr>
              <w:t>c</w:t>
            </w:r>
            <w:r>
              <w:rPr>
                <w:rFonts w:eastAsia="Times New Roman"/>
                <w:spacing w:val="-1"/>
                <w:sz w:val="16"/>
                <w:szCs w:val="16"/>
              </w:rPr>
              <w:t>le</w:t>
            </w:r>
            <w:r>
              <w:rPr>
                <w:rFonts w:eastAsia="Times New Roman"/>
                <w:spacing w:val="1"/>
                <w:sz w:val="16"/>
                <w:szCs w:val="16"/>
              </w:rPr>
              <w:t>a</w:t>
            </w:r>
            <w:r>
              <w:rPr>
                <w:rFonts w:eastAsia="Times New Roman"/>
                <w:sz w:val="16"/>
                <w:szCs w:val="16"/>
              </w:rPr>
              <w:t>r</w:t>
            </w:r>
            <w:r>
              <w:rPr>
                <w:rFonts w:eastAsia="Times New Roman"/>
                <w:spacing w:val="-5"/>
                <w:sz w:val="16"/>
                <w:szCs w:val="16"/>
              </w:rPr>
              <w:t xml:space="preserve"> </w:t>
            </w:r>
            <w:r>
              <w:rPr>
                <w:rFonts w:eastAsia="Times New Roman"/>
                <w:spacing w:val="3"/>
                <w:sz w:val="16"/>
                <w:szCs w:val="16"/>
              </w:rPr>
              <w:t>p</w:t>
            </w:r>
            <w:r>
              <w:rPr>
                <w:rFonts w:eastAsia="Times New Roman"/>
                <w:spacing w:val="2"/>
                <w:sz w:val="16"/>
                <w:szCs w:val="16"/>
              </w:rPr>
              <w:t>u</w:t>
            </w:r>
            <w:r>
              <w:rPr>
                <w:rFonts w:eastAsia="Times New Roman"/>
                <w:sz w:val="16"/>
                <w:szCs w:val="16"/>
              </w:rPr>
              <w:t>r</w:t>
            </w:r>
            <w:r>
              <w:rPr>
                <w:rFonts w:eastAsia="Times New Roman"/>
                <w:spacing w:val="1"/>
                <w:sz w:val="16"/>
                <w:szCs w:val="16"/>
              </w:rPr>
              <w:t>p</w:t>
            </w:r>
            <w:r>
              <w:rPr>
                <w:rFonts w:eastAsia="Times New Roman"/>
                <w:sz w:val="16"/>
                <w:szCs w:val="16"/>
              </w:rPr>
              <w:t>ose</w:t>
            </w:r>
            <w:r>
              <w:rPr>
                <w:rFonts w:eastAsia="Times New Roman"/>
                <w:spacing w:val="-7"/>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2"/>
                <w:sz w:val="16"/>
                <w:szCs w:val="16"/>
              </w:rPr>
              <w:t>p</w:t>
            </w:r>
            <w:r>
              <w:rPr>
                <w:rFonts w:eastAsia="Times New Roman"/>
                <w:sz w:val="16"/>
                <w:szCs w:val="16"/>
              </w:rPr>
              <w:t>o</w:t>
            </w:r>
            <w:r>
              <w:rPr>
                <w:rFonts w:eastAsia="Times New Roman"/>
                <w:spacing w:val="1"/>
                <w:sz w:val="16"/>
                <w:szCs w:val="16"/>
              </w:rPr>
              <w:t>i</w:t>
            </w:r>
            <w:r>
              <w:rPr>
                <w:rFonts w:eastAsia="Times New Roman"/>
                <w:sz w:val="16"/>
                <w:szCs w:val="16"/>
              </w:rPr>
              <w:t>nt</w:t>
            </w:r>
            <w:r>
              <w:rPr>
                <w:rFonts w:eastAsia="Times New Roman"/>
                <w:spacing w:val="-1"/>
                <w:sz w:val="16"/>
                <w:szCs w:val="16"/>
              </w:rPr>
              <w:t xml:space="preserve"> </w:t>
            </w:r>
            <w:r>
              <w:rPr>
                <w:rFonts w:eastAsia="Times New Roman"/>
                <w:sz w:val="16"/>
                <w:szCs w:val="16"/>
              </w:rPr>
              <w:t>of</w:t>
            </w:r>
            <w:r>
              <w:rPr>
                <w:rFonts w:eastAsia="Times New Roman"/>
                <w:spacing w:val="-1"/>
                <w:sz w:val="16"/>
                <w:szCs w:val="16"/>
              </w:rPr>
              <w:t xml:space="preserve"> </w:t>
            </w:r>
            <w:r>
              <w:rPr>
                <w:rFonts w:eastAsia="Times New Roman"/>
                <w:sz w:val="16"/>
                <w:szCs w:val="16"/>
              </w:rPr>
              <w:t>v</w:t>
            </w:r>
            <w:r>
              <w:rPr>
                <w:rFonts w:eastAsia="Times New Roman"/>
                <w:spacing w:val="1"/>
                <w:sz w:val="16"/>
                <w:szCs w:val="16"/>
              </w:rPr>
              <w:t>i</w:t>
            </w:r>
            <w:r>
              <w:rPr>
                <w:rFonts w:eastAsia="Times New Roman"/>
                <w:spacing w:val="-1"/>
                <w:sz w:val="16"/>
                <w:szCs w:val="16"/>
              </w:rPr>
              <w:t>e</w:t>
            </w:r>
            <w:r>
              <w:rPr>
                <w:rFonts w:eastAsia="Times New Roman"/>
                <w:sz w:val="16"/>
                <w:szCs w:val="16"/>
              </w:rPr>
              <w:t>w</w:t>
            </w:r>
            <w:r>
              <w:rPr>
                <w:rFonts w:eastAsia="Times New Roman"/>
                <w:spacing w:val="-6"/>
                <w:sz w:val="16"/>
                <w:szCs w:val="16"/>
              </w:rPr>
              <w:t xml:space="preserve"> </w:t>
            </w:r>
            <w:r>
              <w:rPr>
                <w:rFonts w:eastAsia="Times New Roman"/>
                <w:spacing w:val="3"/>
                <w:sz w:val="16"/>
                <w:szCs w:val="16"/>
              </w:rPr>
              <w:t>b</w:t>
            </w:r>
            <w:r>
              <w:rPr>
                <w:rFonts w:eastAsia="Times New Roman"/>
                <w:spacing w:val="2"/>
                <w:sz w:val="16"/>
                <w:szCs w:val="16"/>
              </w:rPr>
              <w:t>u</w:t>
            </w:r>
            <w:r>
              <w:rPr>
                <w:rFonts w:eastAsia="Times New Roman"/>
                <w:sz w:val="16"/>
                <w:szCs w:val="16"/>
              </w:rPr>
              <w:t>t</w:t>
            </w:r>
            <w:r>
              <w:rPr>
                <w:rFonts w:eastAsia="Times New Roman"/>
                <w:spacing w:val="-1"/>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 xml:space="preserve">y </w:t>
            </w:r>
            <w:r>
              <w:rPr>
                <w:rFonts w:eastAsia="Times New Roman"/>
                <w:spacing w:val="2"/>
                <w:sz w:val="16"/>
                <w:szCs w:val="16"/>
              </w:rPr>
              <w:t>h</w:t>
            </w:r>
            <w:r>
              <w:rPr>
                <w:rFonts w:eastAsia="Times New Roman"/>
                <w:spacing w:val="1"/>
                <w:sz w:val="16"/>
                <w:szCs w:val="16"/>
              </w:rPr>
              <w:t>a</w:t>
            </w:r>
            <w:r>
              <w:rPr>
                <w:rFonts w:eastAsia="Times New Roman"/>
                <w:sz w:val="16"/>
                <w:szCs w:val="16"/>
              </w:rPr>
              <w:t>ve</w:t>
            </w:r>
            <w:r>
              <w:rPr>
                <w:rFonts w:eastAsia="Times New Roman"/>
                <w:spacing w:val="-5"/>
                <w:sz w:val="16"/>
                <w:szCs w:val="16"/>
              </w:rPr>
              <w:t xml:space="preserve"> </w:t>
            </w:r>
            <w:r>
              <w:rPr>
                <w:rFonts w:eastAsia="Times New Roman"/>
                <w:sz w:val="16"/>
                <w:szCs w:val="16"/>
              </w:rPr>
              <w:t>m</w:t>
            </w:r>
            <w:r>
              <w:rPr>
                <w:rFonts w:eastAsia="Times New Roman"/>
                <w:spacing w:val="3"/>
                <w:sz w:val="16"/>
                <w:szCs w:val="16"/>
              </w:rPr>
              <w:t>i</w:t>
            </w:r>
            <w:r>
              <w:rPr>
                <w:rFonts w:eastAsia="Times New Roman"/>
                <w:spacing w:val="2"/>
                <w:sz w:val="16"/>
                <w:szCs w:val="16"/>
              </w:rPr>
              <w:t>n</w:t>
            </w:r>
            <w:r>
              <w:rPr>
                <w:rFonts w:eastAsia="Times New Roman"/>
                <w:sz w:val="16"/>
                <w:szCs w:val="16"/>
              </w:rPr>
              <w:t>or</w:t>
            </w:r>
            <w:r>
              <w:rPr>
                <w:rFonts w:eastAsia="Times New Roman"/>
                <w:spacing w:val="-4"/>
                <w:sz w:val="16"/>
                <w:szCs w:val="16"/>
              </w:rPr>
              <w:t xml:space="preserve"> </w:t>
            </w:r>
            <w:r>
              <w:rPr>
                <w:rFonts w:eastAsia="Times New Roman"/>
                <w:spacing w:val="-1"/>
                <w:sz w:val="16"/>
                <w:szCs w:val="16"/>
              </w:rPr>
              <w:t>l</w:t>
            </w:r>
            <w:r>
              <w:rPr>
                <w:rFonts w:eastAsia="Times New Roman"/>
                <w:spacing w:val="1"/>
                <w:sz w:val="16"/>
                <w:szCs w:val="16"/>
              </w:rPr>
              <w:t>a</w:t>
            </w:r>
            <w:r>
              <w:rPr>
                <w:rFonts w:eastAsia="Times New Roman"/>
                <w:spacing w:val="2"/>
                <w:sz w:val="16"/>
                <w:szCs w:val="16"/>
              </w:rPr>
              <w:t>p</w:t>
            </w:r>
            <w:r>
              <w:rPr>
                <w:rFonts w:eastAsia="Times New Roman"/>
                <w:sz w:val="16"/>
                <w:szCs w:val="16"/>
              </w:rPr>
              <w:t>s</w:t>
            </w:r>
            <w:r>
              <w:rPr>
                <w:rFonts w:eastAsia="Times New Roman"/>
                <w:spacing w:val="-2"/>
                <w:sz w:val="16"/>
                <w:szCs w:val="16"/>
              </w:rPr>
              <w:t>e</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i</w:t>
            </w:r>
            <w:r>
              <w:rPr>
                <w:rFonts w:eastAsia="Times New Roman"/>
                <w:sz w:val="16"/>
                <w:szCs w:val="16"/>
              </w:rPr>
              <w:t xml:space="preserve">n </w:t>
            </w:r>
            <w:r>
              <w:rPr>
                <w:rFonts w:eastAsia="Times New Roman"/>
                <w:spacing w:val="2"/>
                <w:sz w:val="16"/>
                <w:szCs w:val="16"/>
              </w:rPr>
              <w:t>d</w:t>
            </w:r>
            <w:r>
              <w:rPr>
                <w:rFonts w:eastAsia="Times New Roman"/>
                <w:spacing w:val="-1"/>
                <w:sz w:val="16"/>
                <w:szCs w:val="16"/>
              </w:rPr>
              <w:t>e</w:t>
            </w:r>
            <w:r>
              <w:rPr>
                <w:rFonts w:eastAsia="Times New Roman"/>
                <w:sz w:val="16"/>
                <w:szCs w:val="16"/>
              </w:rPr>
              <w:t>v</w:t>
            </w:r>
            <w:r>
              <w:rPr>
                <w:rFonts w:eastAsia="Times New Roman"/>
                <w:spacing w:val="-2"/>
                <w:sz w:val="16"/>
                <w:szCs w:val="16"/>
              </w:rPr>
              <w:t>el</w:t>
            </w:r>
            <w:r>
              <w:rPr>
                <w:rFonts w:eastAsia="Times New Roman"/>
                <w:sz w:val="16"/>
                <w:szCs w:val="16"/>
              </w:rPr>
              <w:t>o</w:t>
            </w:r>
            <w:r>
              <w:rPr>
                <w:rFonts w:eastAsia="Times New Roman"/>
                <w:spacing w:val="1"/>
                <w:sz w:val="16"/>
                <w:szCs w:val="16"/>
              </w:rPr>
              <w:t>p</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p>
        </w:tc>
        <w:tc>
          <w:tcPr>
            <w:tcW w:w="1961" w:type="dxa"/>
            <w:tcBorders>
              <w:top w:val="single" w:sz="7" w:space="0" w:color="000000"/>
              <w:left w:val="single" w:sz="7" w:space="0" w:color="000000"/>
              <w:bottom w:val="single" w:sz="7" w:space="0" w:color="000000"/>
              <w:right w:val="single" w:sz="7" w:space="0" w:color="000000"/>
            </w:tcBorders>
          </w:tcPr>
          <w:p w14:paraId="359AD832" w14:textId="77777777" w:rsidR="00761BBD" w:rsidRDefault="00761BBD" w:rsidP="00317A2B">
            <w:pPr>
              <w:spacing w:before="4" w:line="100" w:lineRule="exact"/>
              <w:rPr>
                <w:sz w:val="10"/>
                <w:szCs w:val="10"/>
              </w:rPr>
            </w:pPr>
          </w:p>
          <w:p w14:paraId="1064C1FF" w14:textId="77777777" w:rsidR="00761BBD" w:rsidRDefault="00761BBD" w:rsidP="00317A2B">
            <w:pPr>
              <w:spacing w:line="281" w:lineRule="auto"/>
              <w:ind w:left="244" w:right="416" w:hanging="144"/>
              <w:rPr>
                <w:rFonts w:eastAsia="Times New Roman"/>
                <w:sz w:val="16"/>
                <w:szCs w:val="16"/>
              </w:rPr>
            </w:pPr>
            <w:r>
              <w:rPr>
                <w:rFonts w:eastAsia="Times New Roman"/>
                <w:spacing w:val="2"/>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s</w:t>
            </w:r>
            <w:r>
              <w:rPr>
                <w:rFonts w:eastAsia="Times New Roman"/>
                <w:spacing w:val="-6"/>
                <w:sz w:val="16"/>
                <w:szCs w:val="16"/>
              </w:rPr>
              <w:t xml:space="preserve"> </w:t>
            </w:r>
            <w:r>
              <w:rPr>
                <w:rFonts w:eastAsia="Times New Roman"/>
                <w:sz w:val="16"/>
                <w:szCs w:val="16"/>
              </w:rPr>
              <w:t>l</w:t>
            </w:r>
            <w:r>
              <w:rPr>
                <w:rFonts w:eastAsia="Times New Roman"/>
                <w:spacing w:val="-1"/>
                <w:sz w:val="16"/>
                <w:szCs w:val="16"/>
              </w:rPr>
              <w:t>e</w:t>
            </w:r>
            <w:r>
              <w:rPr>
                <w:rFonts w:eastAsia="Times New Roman"/>
                <w:sz w:val="16"/>
                <w:szCs w:val="16"/>
              </w:rPr>
              <w:t>ss</w:t>
            </w:r>
            <w:r>
              <w:rPr>
                <w:rFonts w:eastAsia="Times New Roman"/>
                <w:spacing w:val="-2"/>
                <w:sz w:val="16"/>
                <w:szCs w:val="16"/>
              </w:rPr>
              <w:t xml:space="preserve"> </w:t>
            </w:r>
            <w:r>
              <w:rPr>
                <w:rFonts w:eastAsia="Times New Roman"/>
                <w:spacing w:val="-1"/>
                <w:sz w:val="16"/>
                <w:szCs w:val="16"/>
              </w:rPr>
              <w:t>w</w:t>
            </w:r>
            <w:r>
              <w:rPr>
                <w:rFonts w:eastAsia="Times New Roman"/>
                <w:spacing w:val="-2"/>
                <w:sz w:val="16"/>
                <w:szCs w:val="16"/>
              </w:rPr>
              <w:t>e</w:t>
            </w:r>
            <w:r>
              <w:rPr>
                <w:rFonts w:eastAsia="Times New Roman"/>
                <w:spacing w:val="-1"/>
                <w:sz w:val="16"/>
                <w:szCs w:val="16"/>
              </w:rPr>
              <w:t>l</w:t>
            </w:r>
            <w:r>
              <w:rPr>
                <w:rFonts w:eastAsia="Times New Roman"/>
                <w:sz w:val="16"/>
                <w:szCs w:val="16"/>
              </w:rPr>
              <w:t>l</w:t>
            </w:r>
            <w:r>
              <w:rPr>
                <w:rFonts w:eastAsia="Times New Roman"/>
                <w:spacing w:val="-4"/>
                <w:sz w:val="16"/>
                <w:szCs w:val="16"/>
              </w:rPr>
              <w:t xml:space="preserve"> </w:t>
            </w:r>
            <w:r>
              <w:rPr>
                <w:rFonts w:eastAsia="Times New Roman"/>
                <w:spacing w:val="1"/>
                <w:sz w:val="16"/>
                <w:szCs w:val="16"/>
              </w:rPr>
              <w:t>t</w:t>
            </w:r>
            <w:r>
              <w:rPr>
                <w:rFonts w:eastAsia="Times New Roman"/>
                <w:sz w:val="16"/>
                <w:szCs w:val="16"/>
              </w:rPr>
              <w:t xml:space="preserve">o </w:t>
            </w:r>
            <w:r>
              <w:rPr>
                <w:rFonts w:eastAsia="Times New Roman"/>
                <w:spacing w:val="1"/>
                <w:sz w:val="16"/>
                <w:szCs w:val="16"/>
              </w:rPr>
              <w:t>a</w:t>
            </w:r>
            <w:r>
              <w:rPr>
                <w:rFonts w:eastAsia="Times New Roman"/>
                <w:sz w:val="16"/>
                <w:szCs w:val="16"/>
              </w:rPr>
              <w:t>ss</w:t>
            </w:r>
            <w:r>
              <w:rPr>
                <w:rFonts w:eastAsia="Times New Roman"/>
                <w:spacing w:val="2"/>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1"/>
                <w:sz w:val="16"/>
                <w:szCs w:val="16"/>
              </w:rPr>
              <w:t>e</w:t>
            </w:r>
            <w:r>
              <w:rPr>
                <w:rFonts w:eastAsia="Times New Roman"/>
                <w:sz w:val="16"/>
                <w:szCs w:val="16"/>
              </w:rPr>
              <w:t>nt</w:t>
            </w:r>
          </w:p>
          <w:p w14:paraId="04730039" w14:textId="77777777" w:rsidR="00761BBD" w:rsidRDefault="00761BBD" w:rsidP="00317A2B">
            <w:pPr>
              <w:spacing w:before="68" w:line="282" w:lineRule="auto"/>
              <w:ind w:left="244" w:right="145" w:hanging="144"/>
              <w:rPr>
                <w:rFonts w:eastAsia="Times New Roman"/>
                <w:sz w:val="16"/>
                <w:szCs w:val="16"/>
              </w:rPr>
            </w:pPr>
            <w:r>
              <w:rPr>
                <w:rFonts w:eastAsia="Times New Roman"/>
                <w:sz w:val="16"/>
                <w:szCs w:val="16"/>
              </w:rPr>
              <w:t>Pr</w:t>
            </w:r>
            <w:r>
              <w:rPr>
                <w:rFonts w:eastAsia="Times New Roman"/>
                <w:spacing w:val="-2"/>
                <w:sz w:val="16"/>
                <w:szCs w:val="16"/>
              </w:rPr>
              <w:t>e</w:t>
            </w: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s</w:t>
            </w:r>
            <w:r>
              <w:rPr>
                <w:rFonts w:eastAsia="Times New Roman"/>
                <w:spacing w:val="-5"/>
                <w:sz w:val="16"/>
                <w:szCs w:val="16"/>
              </w:rPr>
              <w:t xml:space="preserve"> </w:t>
            </w:r>
            <w:r>
              <w:rPr>
                <w:rFonts w:eastAsia="Times New Roman"/>
                <w:spacing w:val="1"/>
                <w:sz w:val="16"/>
                <w:szCs w:val="16"/>
              </w:rPr>
              <w:t>c</w:t>
            </w:r>
            <w:r>
              <w:rPr>
                <w:rFonts w:eastAsia="Times New Roman"/>
                <w:spacing w:val="-1"/>
                <w:sz w:val="16"/>
                <w:szCs w:val="16"/>
              </w:rPr>
              <w:t>e</w:t>
            </w:r>
            <w:r>
              <w:rPr>
                <w:rFonts w:eastAsia="Times New Roman"/>
                <w:spacing w:val="2"/>
                <w:sz w:val="16"/>
                <w:szCs w:val="16"/>
              </w:rPr>
              <w:t>n</w:t>
            </w:r>
            <w:r>
              <w:rPr>
                <w:rFonts w:eastAsia="Times New Roman"/>
                <w:sz w:val="16"/>
                <w:szCs w:val="16"/>
              </w:rPr>
              <w:t>tr</w:t>
            </w:r>
            <w:r>
              <w:rPr>
                <w:rFonts w:eastAsia="Times New Roman"/>
                <w:spacing w:val="1"/>
                <w:sz w:val="16"/>
                <w:szCs w:val="16"/>
              </w:rPr>
              <w:t>a</w:t>
            </w:r>
            <w:r>
              <w:rPr>
                <w:rFonts w:eastAsia="Times New Roman"/>
                <w:sz w:val="16"/>
                <w:szCs w:val="16"/>
              </w:rPr>
              <w:t>l</w:t>
            </w:r>
            <w:r>
              <w:rPr>
                <w:rFonts w:eastAsia="Times New Roman"/>
                <w:spacing w:val="-5"/>
                <w:sz w:val="16"/>
                <w:szCs w:val="16"/>
              </w:rPr>
              <w:t xml:space="preserve"> </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z w:val="16"/>
                <w:szCs w:val="16"/>
              </w:rPr>
              <w:t>a</w:t>
            </w:r>
            <w:r>
              <w:rPr>
                <w:rFonts w:eastAsia="Times New Roman"/>
                <w:spacing w:val="-3"/>
                <w:sz w:val="16"/>
                <w:szCs w:val="16"/>
              </w:rPr>
              <w:t xml:space="preserve"> </w:t>
            </w:r>
            <w:r>
              <w:rPr>
                <w:rFonts w:eastAsia="Times New Roman"/>
                <w:spacing w:val="2"/>
                <w:sz w:val="16"/>
                <w:szCs w:val="16"/>
              </w:rPr>
              <w:t>i</w:t>
            </w:r>
            <w:r>
              <w:rPr>
                <w:rFonts w:eastAsia="Times New Roman"/>
                <w:sz w:val="16"/>
                <w:szCs w:val="16"/>
              </w:rPr>
              <w:t>n g</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t</w:t>
            </w:r>
            <w:r>
              <w:rPr>
                <w:rFonts w:eastAsia="Times New Roman"/>
                <w:spacing w:val="-2"/>
                <w:sz w:val="16"/>
                <w:szCs w:val="16"/>
              </w:rPr>
              <w:t>e</w:t>
            </w:r>
            <w:r>
              <w:rPr>
                <w:rFonts w:eastAsia="Times New Roman"/>
                <w:sz w:val="16"/>
                <w:szCs w:val="16"/>
              </w:rPr>
              <w:t>rms;</w:t>
            </w:r>
            <w:r>
              <w:rPr>
                <w:rFonts w:eastAsia="Times New Roman"/>
                <w:spacing w:val="-2"/>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 xml:space="preserve">y </w:t>
            </w:r>
            <w:r>
              <w:rPr>
                <w:rFonts w:eastAsia="Times New Roman"/>
                <w:spacing w:val="2"/>
                <w:sz w:val="16"/>
                <w:szCs w:val="16"/>
              </w:rPr>
              <w:t>d</w:t>
            </w:r>
            <w:r>
              <w:rPr>
                <w:rFonts w:eastAsia="Times New Roman"/>
                <w:spacing w:val="-2"/>
                <w:sz w:val="16"/>
                <w:szCs w:val="16"/>
              </w:rPr>
              <w:t>e</w:t>
            </w:r>
            <w:r>
              <w:rPr>
                <w:rFonts w:eastAsia="Times New Roman"/>
                <w:spacing w:val="2"/>
                <w:sz w:val="16"/>
                <w:szCs w:val="16"/>
              </w:rPr>
              <w:t>p</w:t>
            </w:r>
            <w:r>
              <w:rPr>
                <w:rFonts w:eastAsia="Times New Roman"/>
                <w:spacing w:val="-1"/>
                <w:sz w:val="16"/>
                <w:szCs w:val="16"/>
              </w:rPr>
              <w:t>e</w:t>
            </w:r>
            <w:r>
              <w:rPr>
                <w:rFonts w:eastAsia="Times New Roman"/>
                <w:spacing w:val="2"/>
                <w:sz w:val="16"/>
                <w:szCs w:val="16"/>
              </w:rPr>
              <w:t>n</w:t>
            </w:r>
            <w:r>
              <w:rPr>
                <w:rFonts w:eastAsia="Times New Roman"/>
                <w:sz w:val="16"/>
                <w:szCs w:val="16"/>
              </w:rPr>
              <w:t>d</w:t>
            </w:r>
            <w:r>
              <w:rPr>
                <w:rFonts w:eastAsia="Times New Roman"/>
                <w:spacing w:val="-5"/>
                <w:sz w:val="16"/>
                <w:szCs w:val="16"/>
              </w:rPr>
              <w:t xml:space="preserve"> </w:t>
            </w:r>
            <w:r>
              <w:rPr>
                <w:rFonts w:eastAsia="Times New Roman"/>
                <w:sz w:val="16"/>
                <w:szCs w:val="16"/>
              </w:rPr>
              <w:t>on</w:t>
            </w:r>
            <w:r>
              <w:rPr>
                <w:rFonts w:eastAsia="Times New Roman"/>
                <w:spacing w:val="1"/>
                <w:sz w:val="16"/>
                <w:szCs w:val="16"/>
              </w:rPr>
              <w:t xml:space="preserve"> </w:t>
            </w:r>
            <w:r>
              <w:rPr>
                <w:rFonts w:eastAsia="Times New Roman"/>
                <w:spacing w:val="3"/>
                <w:sz w:val="16"/>
                <w:szCs w:val="16"/>
              </w:rPr>
              <w:t>p</w:t>
            </w:r>
            <w:r>
              <w:rPr>
                <w:rFonts w:eastAsia="Times New Roman"/>
                <w:spacing w:val="-1"/>
                <w:sz w:val="16"/>
                <w:szCs w:val="16"/>
              </w:rPr>
              <w:t>l</w:t>
            </w:r>
            <w:r>
              <w:rPr>
                <w:rFonts w:eastAsia="Times New Roman"/>
                <w:sz w:val="16"/>
                <w:szCs w:val="16"/>
              </w:rPr>
              <w:t>a</w:t>
            </w:r>
            <w:r>
              <w:rPr>
                <w:rFonts w:eastAsia="Times New Roman"/>
                <w:spacing w:val="1"/>
                <w:sz w:val="16"/>
                <w:szCs w:val="16"/>
              </w:rPr>
              <w:t>tit</w:t>
            </w:r>
            <w:r>
              <w:rPr>
                <w:rFonts w:eastAsia="Times New Roman"/>
                <w:spacing w:val="2"/>
                <w:sz w:val="16"/>
                <w:szCs w:val="16"/>
              </w:rPr>
              <w:t>ud</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 xml:space="preserve">or </w:t>
            </w:r>
            <w:r>
              <w:rPr>
                <w:rFonts w:eastAsia="Times New Roman"/>
                <w:spacing w:val="1"/>
                <w:sz w:val="16"/>
                <w:szCs w:val="16"/>
              </w:rPr>
              <w:t>c</w:t>
            </w:r>
            <w:r>
              <w:rPr>
                <w:rFonts w:eastAsia="Times New Roman"/>
                <w:spacing w:val="-1"/>
                <w:sz w:val="16"/>
                <w:szCs w:val="16"/>
              </w:rPr>
              <w:t>l</w:t>
            </w:r>
            <w:r>
              <w:rPr>
                <w:rFonts w:eastAsia="Times New Roman"/>
                <w:sz w:val="16"/>
                <w:szCs w:val="16"/>
              </w:rPr>
              <w:t>i</w:t>
            </w:r>
            <w:r>
              <w:rPr>
                <w:rFonts w:eastAsia="Times New Roman"/>
                <w:spacing w:val="1"/>
                <w:sz w:val="16"/>
                <w:szCs w:val="16"/>
              </w:rPr>
              <w:t>c</w:t>
            </w:r>
            <w:r>
              <w:rPr>
                <w:rFonts w:eastAsia="Times New Roman"/>
                <w:spacing w:val="2"/>
                <w:sz w:val="16"/>
                <w:szCs w:val="16"/>
              </w:rPr>
              <w:t>h</w:t>
            </w:r>
            <w:r>
              <w:rPr>
                <w:rFonts w:eastAsia="Times New Roman"/>
                <w:spacing w:val="-1"/>
                <w:sz w:val="16"/>
                <w:szCs w:val="16"/>
              </w:rPr>
              <w:t>é</w:t>
            </w:r>
            <w:r>
              <w:rPr>
                <w:rFonts w:eastAsia="Times New Roman"/>
                <w:sz w:val="16"/>
                <w:szCs w:val="16"/>
              </w:rPr>
              <w:t>s</w:t>
            </w:r>
          </w:p>
          <w:p w14:paraId="4ADC411B" w14:textId="77777777" w:rsidR="00761BBD" w:rsidRDefault="00761BBD" w:rsidP="00317A2B">
            <w:pPr>
              <w:spacing w:before="67" w:line="283" w:lineRule="auto"/>
              <w:ind w:left="100" w:right="146"/>
              <w:rPr>
                <w:rFonts w:eastAsia="Times New Roman"/>
                <w:sz w:val="16"/>
                <w:szCs w:val="16"/>
              </w:rPr>
            </w:pPr>
            <w:r>
              <w:rPr>
                <w:rFonts w:eastAsia="Times New Roman"/>
                <w:sz w:val="16"/>
                <w:szCs w:val="16"/>
              </w:rPr>
              <w:t>Us</w:t>
            </w:r>
            <w:r>
              <w:rPr>
                <w:rFonts w:eastAsia="Times New Roman"/>
                <w:spacing w:val="-1"/>
                <w:sz w:val="16"/>
                <w:szCs w:val="16"/>
              </w:rPr>
              <w:t>e</w:t>
            </w:r>
            <w:r>
              <w:rPr>
                <w:rFonts w:eastAsia="Times New Roman"/>
                <w:sz w:val="16"/>
                <w:szCs w:val="16"/>
              </w:rPr>
              <w:t>s</w:t>
            </w:r>
            <w:r>
              <w:rPr>
                <w:rFonts w:eastAsia="Times New Roman"/>
                <w:spacing w:val="-3"/>
                <w:sz w:val="16"/>
                <w:szCs w:val="16"/>
              </w:rPr>
              <w:t xml:space="preserve"> </w:t>
            </w:r>
            <w:r>
              <w:rPr>
                <w:rFonts w:eastAsia="Times New Roman"/>
                <w:sz w:val="16"/>
                <w:szCs w:val="16"/>
              </w:rPr>
              <w:t>se</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pacing w:val="-2"/>
                <w:sz w:val="16"/>
                <w:szCs w:val="16"/>
              </w:rPr>
              <w:t>-</w:t>
            </w:r>
            <w:r>
              <w:rPr>
                <w:rFonts w:eastAsia="Times New Roman"/>
                <w:sz w:val="16"/>
                <w:szCs w:val="16"/>
              </w:rPr>
              <w:t>r</w:t>
            </w:r>
            <w:r>
              <w:rPr>
                <w:rFonts w:eastAsia="Times New Roman"/>
                <w:spacing w:val="1"/>
                <w:sz w:val="16"/>
                <w:szCs w:val="16"/>
              </w:rPr>
              <w:t>at</w:t>
            </w:r>
            <w:r>
              <w:rPr>
                <w:rFonts w:eastAsia="Times New Roman"/>
                <w:sz w:val="16"/>
                <w:szCs w:val="16"/>
              </w:rPr>
              <w:t>e</w:t>
            </w:r>
            <w:r>
              <w:rPr>
                <w:rFonts w:eastAsia="Times New Roman"/>
                <w:spacing w:val="-8"/>
                <w:sz w:val="16"/>
                <w:szCs w:val="16"/>
              </w:rPr>
              <w:t xml:space="preserve"> </w:t>
            </w:r>
            <w:r>
              <w:rPr>
                <w:rFonts w:eastAsia="Times New Roman"/>
                <w:sz w:val="16"/>
                <w:szCs w:val="16"/>
              </w:rPr>
              <w:t>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 xml:space="preserve">s, </w:t>
            </w:r>
            <w:r>
              <w:rPr>
                <w:rFonts w:eastAsia="Times New Roman"/>
                <w:spacing w:val="1"/>
                <w:sz w:val="16"/>
                <w:szCs w:val="16"/>
              </w:rPr>
              <w:t>t</w:t>
            </w:r>
            <w:r>
              <w:rPr>
                <w:rFonts w:eastAsia="Times New Roman"/>
                <w:spacing w:val="-2"/>
                <w:sz w:val="16"/>
                <w:szCs w:val="16"/>
              </w:rPr>
              <w:t>e</w:t>
            </w:r>
            <w:r>
              <w:rPr>
                <w:rFonts w:eastAsia="Times New Roman"/>
                <w:spacing w:val="2"/>
                <w:sz w:val="16"/>
                <w:szCs w:val="16"/>
              </w:rPr>
              <w:t>nd</w:t>
            </w:r>
            <w:r>
              <w:rPr>
                <w:rFonts w:eastAsia="Times New Roman"/>
                <w:sz w:val="16"/>
                <w:szCs w:val="16"/>
              </w:rPr>
              <w:t>s</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g</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w:t>
            </w:r>
            <w:r>
              <w:rPr>
                <w:rFonts w:eastAsia="Times New Roman"/>
                <w:spacing w:val="1"/>
                <w:sz w:val="16"/>
                <w:szCs w:val="16"/>
              </w:rPr>
              <w:t>i</w:t>
            </w:r>
            <w:r>
              <w:rPr>
                <w:rFonts w:eastAsia="Times New Roman"/>
                <w:spacing w:val="-1"/>
                <w:sz w:val="16"/>
                <w:szCs w:val="16"/>
              </w:rPr>
              <w:t>z</w:t>
            </w:r>
            <w:r>
              <w:rPr>
                <w:rFonts w:eastAsia="Times New Roman"/>
                <w:sz w:val="16"/>
                <w:szCs w:val="16"/>
              </w:rPr>
              <w:t>e</w:t>
            </w:r>
            <w:r>
              <w:rPr>
                <w:rFonts w:eastAsia="Times New Roman"/>
                <w:spacing w:val="-8"/>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2"/>
                <w:sz w:val="16"/>
                <w:szCs w:val="16"/>
              </w:rPr>
              <w:t>u</w:t>
            </w:r>
            <w:r>
              <w:rPr>
                <w:rFonts w:eastAsia="Times New Roman"/>
                <w:sz w:val="16"/>
                <w:szCs w:val="16"/>
              </w:rPr>
              <w:t>se</w:t>
            </w:r>
            <w:r>
              <w:rPr>
                <w:rFonts w:eastAsia="Times New Roman"/>
                <w:spacing w:val="-3"/>
                <w:sz w:val="16"/>
                <w:szCs w:val="16"/>
              </w:rPr>
              <w:t xml:space="preserve"> </w:t>
            </w:r>
            <w:r>
              <w:rPr>
                <w:rFonts w:eastAsia="Times New Roman"/>
                <w:spacing w:val="3"/>
                <w:sz w:val="16"/>
                <w:szCs w:val="16"/>
              </w:rPr>
              <w:t>d</w:t>
            </w:r>
            <w:r>
              <w:rPr>
                <w:rFonts w:eastAsia="Times New Roman"/>
                <w:spacing w:val="1"/>
                <w:sz w:val="16"/>
                <w:szCs w:val="16"/>
              </w:rPr>
              <w:t>i</w:t>
            </w:r>
            <w:r>
              <w:rPr>
                <w:rFonts w:eastAsia="Times New Roman"/>
                <w:sz w:val="16"/>
                <w:szCs w:val="16"/>
              </w:rPr>
              <w:t>c</w:t>
            </w:r>
            <w:r>
              <w:rPr>
                <w:rFonts w:eastAsia="Times New Roman"/>
                <w:spacing w:val="1"/>
                <w:sz w:val="16"/>
                <w:szCs w:val="16"/>
              </w:rPr>
              <w:t>ti</w:t>
            </w:r>
            <w:r>
              <w:rPr>
                <w:rFonts w:eastAsia="Times New Roman"/>
                <w:sz w:val="16"/>
                <w:szCs w:val="16"/>
              </w:rPr>
              <w:t>o</w:t>
            </w:r>
            <w:r>
              <w:rPr>
                <w:rFonts w:eastAsia="Times New Roman"/>
                <w:spacing w:val="1"/>
                <w:sz w:val="16"/>
                <w:szCs w:val="16"/>
              </w:rPr>
              <w:t>na</w:t>
            </w:r>
            <w:r>
              <w:rPr>
                <w:rFonts w:eastAsia="Times New Roman"/>
                <w:sz w:val="16"/>
                <w:szCs w:val="16"/>
              </w:rPr>
              <w:t>ry</w:t>
            </w:r>
            <w:r>
              <w:rPr>
                <w:rFonts w:eastAsia="Times New Roman"/>
                <w:spacing w:val="-9"/>
                <w:sz w:val="16"/>
                <w:szCs w:val="16"/>
              </w:rPr>
              <w:t xml:space="preserve"> </w:t>
            </w:r>
            <w:r>
              <w:rPr>
                <w:rFonts w:eastAsia="Times New Roman"/>
                <w:spacing w:val="3"/>
                <w:sz w:val="16"/>
                <w:szCs w:val="16"/>
              </w:rPr>
              <w:t>d</w:t>
            </w:r>
            <w:r>
              <w:rPr>
                <w:rFonts w:eastAsia="Times New Roman"/>
                <w:spacing w:val="-1"/>
                <w:sz w:val="16"/>
                <w:szCs w:val="16"/>
              </w:rPr>
              <w:t>e</w:t>
            </w:r>
            <w:r>
              <w:rPr>
                <w:rFonts w:eastAsia="Times New Roman"/>
                <w:spacing w:val="-2"/>
                <w:sz w:val="16"/>
                <w:szCs w:val="16"/>
              </w:rPr>
              <w:t>f</w:t>
            </w:r>
            <w:r>
              <w:rPr>
                <w:rFonts w:eastAsia="Times New Roman"/>
                <w:spacing w:val="1"/>
                <w:sz w:val="16"/>
                <w:szCs w:val="16"/>
              </w:rPr>
              <w:t>i</w:t>
            </w:r>
            <w:r>
              <w:rPr>
                <w:rFonts w:eastAsia="Times New Roman"/>
                <w:spacing w:val="2"/>
                <w:sz w:val="16"/>
                <w:szCs w:val="16"/>
              </w:rPr>
              <w:t>n</w:t>
            </w:r>
            <w:r>
              <w:rPr>
                <w:rFonts w:eastAsia="Times New Roman"/>
                <w:sz w:val="16"/>
                <w:szCs w:val="16"/>
              </w:rPr>
              <w:t>i</w:t>
            </w:r>
            <w:r>
              <w:rPr>
                <w:rFonts w:eastAsia="Times New Roman"/>
                <w:spacing w:val="1"/>
                <w:sz w:val="16"/>
                <w:szCs w:val="16"/>
              </w:rPr>
              <w:t>t</w:t>
            </w:r>
            <w:r>
              <w:rPr>
                <w:rFonts w:eastAsia="Times New Roman"/>
                <w:sz w:val="16"/>
                <w:szCs w:val="16"/>
              </w:rPr>
              <w:t>io</w:t>
            </w:r>
            <w:r>
              <w:rPr>
                <w:rFonts w:eastAsia="Times New Roman"/>
                <w:spacing w:val="1"/>
                <w:sz w:val="16"/>
                <w:szCs w:val="16"/>
              </w:rPr>
              <w:t>n</w:t>
            </w:r>
            <w:r>
              <w:rPr>
                <w:rFonts w:eastAsia="Times New Roman"/>
                <w:sz w:val="16"/>
                <w:szCs w:val="16"/>
              </w:rPr>
              <w:t>s</w:t>
            </w:r>
          </w:p>
        </w:tc>
        <w:tc>
          <w:tcPr>
            <w:tcW w:w="1963" w:type="dxa"/>
            <w:tcBorders>
              <w:top w:val="single" w:sz="7" w:space="0" w:color="000000"/>
              <w:left w:val="single" w:sz="7" w:space="0" w:color="000000"/>
              <w:bottom w:val="single" w:sz="7" w:space="0" w:color="000000"/>
              <w:right w:val="single" w:sz="7" w:space="0" w:color="000000"/>
            </w:tcBorders>
          </w:tcPr>
          <w:p w14:paraId="7EBA7DB3" w14:textId="77777777" w:rsidR="00761BBD" w:rsidRDefault="00761BBD" w:rsidP="00317A2B">
            <w:pPr>
              <w:spacing w:before="4" w:line="100" w:lineRule="exact"/>
              <w:rPr>
                <w:sz w:val="10"/>
                <w:szCs w:val="10"/>
              </w:rPr>
            </w:pPr>
          </w:p>
          <w:p w14:paraId="53753483" w14:textId="77777777" w:rsidR="00761BBD" w:rsidRDefault="00761BBD" w:rsidP="00317A2B">
            <w:pPr>
              <w:spacing w:line="281" w:lineRule="auto"/>
              <w:ind w:left="246" w:right="311" w:hanging="144"/>
              <w:rPr>
                <w:rFonts w:eastAsia="Times New Roman"/>
                <w:sz w:val="16"/>
                <w:szCs w:val="16"/>
              </w:rPr>
            </w:pPr>
            <w:r>
              <w:rPr>
                <w:rFonts w:eastAsia="Times New Roman"/>
                <w:spacing w:val="2"/>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s</w:t>
            </w:r>
            <w:r>
              <w:rPr>
                <w:rFonts w:eastAsia="Times New Roman"/>
                <w:spacing w:val="-6"/>
                <w:sz w:val="16"/>
                <w:szCs w:val="16"/>
              </w:rPr>
              <w:t xml:space="preserve"> </w:t>
            </w:r>
            <w:r>
              <w:rPr>
                <w:rFonts w:eastAsia="Times New Roman"/>
                <w:spacing w:val="3"/>
                <w:sz w:val="16"/>
                <w:szCs w:val="16"/>
              </w:rPr>
              <w:t>p</w:t>
            </w:r>
            <w:r>
              <w:rPr>
                <w:rFonts w:eastAsia="Times New Roman"/>
                <w:spacing w:val="-2"/>
                <w:sz w:val="16"/>
                <w:szCs w:val="16"/>
              </w:rPr>
              <w:t>o</w:t>
            </w:r>
            <w:r>
              <w:rPr>
                <w:rFonts w:eastAsia="Times New Roman"/>
                <w:sz w:val="16"/>
                <w:szCs w:val="16"/>
              </w:rPr>
              <w:t>or</w:t>
            </w:r>
            <w:r>
              <w:rPr>
                <w:rFonts w:eastAsia="Times New Roman"/>
                <w:spacing w:val="-2"/>
                <w:sz w:val="16"/>
                <w:szCs w:val="16"/>
              </w:rPr>
              <w:t>l</w:t>
            </w:r>
            <w:r>
              <w:rPr>
                <w:rFonts w:eastAsia="Times New Roman"/>
                <w:sz w:val="16"/>
                <w:szCs w:val="16"/>
              </w:rPr>
              <w:t>y</w:t>
            </w:r>
            <w:r>
              <w:rPr>
                <w:rFonts w:eastAsia="Times New Roman"/>
                <w:spacing w:val="-7"/>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a</w:t>
            </w:r>
            <w:r>
              <w:rPr>
                <w:rFonts w:eastAsia="Times New Roman"/>
                <w:sz w:val="16"/>
                <w:szCs w:val="16"/>
              </w:rPr>
              <w:t>ss</w:t>
            </w:r>
            <w:r>
              <w:rPr>
                <w:rFonts w:eastAsia="Times New Roman"/>
                <w:spacing w:val="1"/>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p>
          <w:p w14:paraId="526C626D" w14:textId="77777777" w:rsidR="00761BBD" w:rsidRDefault="00761BBD" w:rsidP="00317A2B">
            <w:pPr>
              <w:spacing w:before="68" w:line="281" w:lineRule="auto"/>
              <w:ind w:left="102" w:right="342"/>
              <w:rPr>
                <w:rFonts w:eastAsia="Times New Roman"/>
                <w:sz w:val="16"/>
                <w:szCs w:val="16"/>
              </w:rPr>
            </w:pPr>
            <w:r>
              <w:rPr>
                <w:rFonts w:eastAsia="Times New Roman"/>
                <w:spacing w:val="-2"/>
                <w:sz w:val="16"/>
                <w:szCs w:val="16"/>
              </w:rPr>
              <w:t>W</w:t>
            </w:r>
            <w:r>
              <w:rPr>
                <w:rFonts w:eastAsia="Times New Roman"/>
                <w:spacing w:val="-1"/>
                <w:sz w:val="16"/>
                <w:szCs w:val="16"/>
              </w:rPr>
              <w:t>e</w:t>
            </w:r>
            <w:r>
              <w:rPr>
                <w:rFonts w:eastAsia="Times New Roman"/>
                <w:sz w:val="16"/>
                <w:szCs w:val="16"/>
              </w:rPr>
              <w:t>ak</w:t>
            </w:r>
            <w:r>
              <w:rPr>
                <w:rFonts w:eastAsia="Times New Roman"/>
                <w:spacing w:val="-2"/>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v</w:t>
            </w:r>
            <w:r>
              <w:rPr>
                <w:rFonts w:eastAsia="Times New Roman"/>
                <w:spacing w:val="1"/>
                <w:sz w:val="16"/>
                <w:szCs w:val="16"/>
              </w:rPr>
              <w:t>a</w:t>
            </w:r>
            <w:r>
              <w:rPr>
                <w:rFonts w:eastAsia="Times New Roman"/>
                <w:sz w:val="16"/>
                <w:szCs w:val="16"/>
              </w:rPr>
              <w:t>g</w:t>
            </w:r>
            <w:r>
              <w:rPr>
                <w:rFonts w:eastAsia="Times New Roman"/>
                <w:spacing w:val="1"/>
                <w:sz w:val="16"/>
                <w:szCs w:val="16"/>
              </w:rPr>
              <w:t>u</w:t>
            </w:r>
            <w:r>
              <w:rPr>
                <w:rFonts w:eastAsia="Times New Roman"/>
                <w:sz w:val="16"/>
                <w:szCs w:val="16"/>
              </w:rPr>
              <w:t>e</w:t>
            </w:r>
            <w:r>
              <w:rPr>
                <w:rFonts w:eastAsia="Times New Roman"/>
                <w:spacing w:val="-5"/>
                <w:sz w:val="16"/>
                <w:szCs w:val="16"/>
              </w:rPr>
              <w:t xml:space="preserve"> </w:t>
            </w:r>
            <w:r>
              <w:rPr>
                <w:rFonts w:eastAsia="Times New Roman"/>
                <w:spacing w:val="2"/>
                <w:sz w:val="16"/>
                <w:szCs w:val="16"/>
              </w:rPr>
              <w:t>c</w:t>
            </w:r>
            <w:r>
              <w:rPr>
                <w:rFonts w:eastAsia="Times New Roman"/>
                <w:spacing w:val="-1"/>
                <w:sz w:val="16"/>
                <w:szCs w:val="16"/>
              </w:rPr>
              <w:t>e</w:t>
            </w:r>
            <w:r>
              <w:rPr>
                <w:rFonts w:eastAsia="Times New Roman"/>
                <w:spacing w:val="2"/>
                <w:sz w:val="16"/>
                <w:szCs w:val="16"/>
              </w:rPr>
              <w:t>n</w:t>
            </w:r>
            <w:r>
              <w:rPr>
                <w:rFonts w:eastAsia="Times New Roman"/>
                <w:sz w:val="16"/>
                <w:szCs w:val="16"/>
              </w:rPr>
              <w:t>tr</w:t>
            </w:r>
            <w:r>
              <w:rPr>
                <w:rFonts w:eastAsia="Times New Roman"/>
                <w:spacing w:val="1"/>
                <w:sz w:val="16"/>
                <w:szCs w:val="16"/>
              </w:rPr>
              <w:t>a</w:t>
            </w:r>
            <w:r>
              <w:rPr>
                <w:rFonts w:eastAsia="Times New Roman"/>
                <w:sz w:val="16"/>
                <w:szCs w:val="16"/>
              </w:rPr>
              <w:t xml:space="preserve">l </w:t>
            </w:r>
            <w:r>
              <w:rPr>
                <w:rFonts w:eastAsia="Times New Roman"/>
                <w:spacing w:val="1"/>
                <w:sz w:val="16"/>
                <w:szCs w:val="16"/>
              </w:rPr>
              <w:t>i</w:t>
            </w:r>
            <w:r>
              <w:rPr>
                <w:rFonts w:eastAsia="Times New Roman"/>
                <w:spacing w:val="2"/>
                <w:sz w:val="16"/>
                <w:szCs w:val="16"/>
              </w:rPr>
              <w:t>d</w:t>
            </w:r>
            <w:r>
              <w:rPr>
                <w:rFonts w:eastAsia="Times New Roman"/>
                <w:spacing w:val="-2"/>
                <w:sz w:val="16"/>
                <w:szCs w:val="16"/>
              </w:rPr>
              <w:t>e</w:t>
            </w:r>
            <w:r>
              <w:rPr>
                <w:rFonts w:eastAsia="Times New Roman"/>
                <w:sz w:val="16"/>
                <w:szCs w:val="16"/>
              </w:rPr>
              <w:t>a</w:t>
            </w:r>
            <w:r>
              <w:rPr>
                <w:rFonts w:eastAsia="Times New Roman"/>
                <w:spacing w:val="-2"/>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w:t>
            </w:r>
          </w:p>
          <w:p w14:paraId="2308CB76" w14:textId="77777777" w:rsidR="00761BBD" w:rsidRDefault="00761BBD" w:rsidP="00317A2B">
            <w:pPr>
              <w:spacing w:before="68" w:line="283" w:lineRule="auto"/>
              <w:ind w:left="246" w:right="266" w:hanging="144"/>
              <w:rPr>
                <w:rFonts w:eastAsia="Times New Roman"/>
                <w:sz w:val="16"/>
                <w:szCs w:val="16"/>
              </w:rPr>
            </w:pPr>
            <w:r>
              <w:rPr>
                <w:rFonts w:eastAsia="Times New Roman"/>
                <w:spacing w:val="2"/>
                <w:sz w:val="16"/>
                <w:szCs w:val="16"/>
              </w:rPr>
              <w:t>C</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id</w:t>
            </w:r>
            <w:r>
              <w:rPr>
                <w:rFonts w:eastAsia="Times New Roman"/>
                <w:spacing w:val="-1"/>
                <w:sz w:val="16"/>
                <w:szCs w:val="16"/>
              </w:rPr>
              <w:t>e</w:t>
            </w:r>
            <w:r>
              <w:rPr>
                <w:rFonts w:eastAsia="Times New Roman"/>
                <w:sz w:val="16"/>
                <w:szCs w:val="16"/>
              </w:rPr>
              <w:t>a</w:t>
            </w:r>
            <w:r>
              <w:rPr>
                <w:rFonts w:eastAsia="Times New Roman"/>
                <w:spacing w:val="-2"/>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 s</w:t>
            </w:r>
            <w:r>
              <w:rPr>
                <w:rFonts w:eastAsia="Times New Roman"/>
                <w:spacing w:val="2"/>
                <w:sz w:val="16"/>
                <w:szCs w:val="16"/>
              </w:rPr>
              <w:t>t</w:t>
            </w:r>
            <w:r>
              <w:rPr>
                <w:rFonts w:eastAsia="Times New Roman"/>
                <w:spacing w:val="1"/>
                <w:sz w:val="16"/>
                <w:szCs w:val="16"/>
              </w:rPr>
              <w:t>at</w:t>
            </w:r>
            <w:r>
              <w:rPr>
                <w:rFonts w:eastAsia="Times New Roman"/>
                <w:spacing w:val="-1"/>
                <w:sz w:val="16"/>
                <w:szCs w:val="16"/>
              </w:rPr>
              <w:t>e</w:t>
            </w:r>
            <w:r>
              <w:rPr>
                <w:rFonts w:eastAsia="Times New Roman"/>
                <w:sz w:val="16"/>
                <w:szCs w:val="16"/>
              </w:rPr>
              <w:t>d</w:t>
            </w:r>
            <w:r>
              <w:rPr>
                <w:rFonts w:eastAsia="Times New Roman"/>
                <w:spacing w:val="-2"/>
                <w:sz w:val="16"/>
                <w:szCs w:val="16"/>
              </w:rPr>
              <w:t xml:space="preserve"> </w:t>
            </w:r>
            <w:r>
              <w:rPr>
                <w:rFonts w:eastAsia="Times New Roman"/>
                <w:spacing w:val="3"/>
                <w:sz w:val="16"/>
                <w:szCs w:val="16"/>
              </w:rPr>
              <w:t>b</w:t>
            </w:r>
            <w:r>
              <w:rPr>
                <w:rFonts w:eastAsia="Times New Roman"/>
                <w:spacing w:val="2"/>
                <w:sz w:val="16"/>
                <w:szCs w:val="16"/>
              </w:rPr>
              <w:t>u</w:t>
            </w:r>
            <w:r>
              <w:rPr>
                <w:rFonts w:eastAsia="Times New Roman"/>
                <w:sz w:val="16"/>
                <w:szCs w:val="16"/>
              </w:rPr>
              <w:t>t</w:t>
            </w:r>
            <w:r>
              <w:rPr>
                <w:rFonts w:eastAsia="Times New Roman"/>
                <w:spacing w:val="-2"/>
                <w:sz w:val="16"/>
                <w:szCs w:val="16"/>
              </w:rPr>
              <w:t xml:space="preserve"> </w:t>
            </w:r>
            <w:r>
              <w:rPr>
                <w:rFonts w:eastAsia="Times New Roman"/>
                <w:spacing w:val="3"/>
                <w:sz w:val="16"/>
                <w:szCs w:val="16"/>
              </w:rPr>
              <w:t>n</w:t>
            </w:r>
            <w:r>
              <w:rPr>
                <w:rFonts w:eastAsia="Times New Roman"/>
                <w:sz w:val="16"/>
                <w:szCs w:val="16"/>
              </w:rPr>
              <w:t xml:space="preserve">ot </w:t>
            </w:r>
            <w:r>
              <w:rPr>
                <w:rFonts w:eastAsia="Times New Roman"/>
                <w:spacing w:val="1"/>
                <w:sz w:val="16"/>
                <w:szCs w:val="16"/>
              </w:rPr>
              <w:t>a</w:t>
            </w:r>
            <w:r>
              <w:rPr>
                <w:rFonts w:eastAsia="Times New Roman"/>
                <w:sz w:val="16"/>
                <w:szCs w:val="16"/>
              </w:rPr>
              <w:t>d</w:t>
            </w:r>
            <w:r>
              <w:rPr>
                <w:rFonts w:eastAsia="Times New Roman"/>
                <w:spacing w:val="-1"/>
                <w:sz w:val="16"/>
                <w:szCs w:val="16"/>
              </w:rPr>
              <w:t>e</w:t>
            </w:r>
            <w:r>
              <w:rPr>
                <w:rFonts w:eastAsia="Times New Roman"/>
                <w:spacing w:val="2"/>
                <w:sz w:val="16"/>
                <w:szCs w:val="16"/>
              </w:rPr>
              <w:t>qu</w:t>
            </w:r>
            <w:r>
              <w:rPr>
                <w:rFonts w:eastAsia="Times New Roman"/>
                <w:spacing w:val="1"/>
                <w:sz w:val="16"/>
                <w:szCs w:val="16"/>
              </w:rPr>
              <w:t>a</w:t>
            </w:r>
            <w:r>
              <w:rPr>
                <w:rFonts w:eastAsia="Times New Roman"/>
                <w:sz w:val="16"/>
                <w:szCs w:val="16"/>
              </w:rPr>
              <w:t>t</w:t>
            </w:r>
            <w:r>
              <w:rPr>
                <w:rFonts w:eastAsia="Times New Roman"/>
                <w:spacing w:val="-1"/>
                <w:sz w:val="16"/>
                <w:szCs w:val="16"/>
              </w:rPr>
              <w:t>el</w:t>
            </w:r>
            <w:r>
              <w:rPr>
                <w:rFonts w:eastAsia="Times New Roman"/>
                <w:sz w:val="16"/>
                <w:szCs w:val="16"/>
              </w:rPr>
              <w:t>y</w:t>
            </w:r>
            <w:r>
              <w:rPr>
                <w:rFonts w:eastAsia="Times New Roman"/>
                <w:spacing w:val="-10"/>
                <w:sz w:val="16"/>
                <w:szCs w:val="16"/>
              </w:rPr>
              <w:t xml:space="preserve"> </w:t>
            </w:r>
            <w:r>
              <w:rPr>
                <w:rFonts w:eastAsia="Times New Roman"/>
                <w:spacing w:val="1"/>
                <w:sz w:val="16"/>
                <w:szCs w:val="16"/>
              </w:rPr>
              <w:t>d</w:t>
            </w:r>
            <w:r>
              <w:rPr>
                <w:rFonts w:eastAsia="Times New Roman"/>
                <w:spacing w:val="-1"/>
                <w:sz w:val="16"/>
                <w:szCs w:val="16"/>
              </w:rPr>
              <w:t>e</w:t>
            </w:r>
            <w:r>
              <w:rPr>
                <w:rFonts w:eastAsia="Times New Roman"/>
                <w:sz w:val="16"/>
                <w:szCs w:val="16"/>
              </w:rPr>
              <w:t>v</w:t>
            </w:r>
            <w:r>
              <w:rPr>
                <w:rFonts w:eastAsia="Times New Roman"/>
                <w:spacing w:val="-2"/>
                <w:sz w:val="16"/>
                <w:szCs w:val="16"/>
              </w:rPr>
              <w:t>e</w:t>
            </w:r>
            <w:r>
              <w:rPr>
                <w:rFonts w:eastAsia="Times New Roman"/>
                <w:spacing w:val="-1"/>
                <w:sz w:val="16"/>
                <w:szCs w:val="16"/>
              </w:rPr>
              <w:t>l</w:t>
            </w:r>
            <w:r>
              <w:rPr>
                <w:rFonts w:eastAsia="Times New Roman"/>
                <w:sz w:val="16"/>
                <w:szCs w:val="16"/>
              </w:rPr>
              <w:t>o</w:t>
            </w:r>
            <w:r>
              <w:rPr>
                <w:rFonts w:eastAsia="Times New Roman"/>
                <w:spacing w:val="1"/>
                <w:sz w:val="16"/>
                <w:szCs w:val="16"/>
              </w:rPr>
              <w:t>p</w:t>
            </w:r>
            <w:r>
              <w:rPr>
                <w:rFonts w:eastAsia="Times New Roman"/>
                <w:spacing w:val="-1"/>
                <w:sz w:val="16"/>
                <w:szCs w:val="16"/>
              </w:rPr>
              <w:t>e</w:t>
            </w:r>
            <w:r>
              <w:rPr>
                <w:rFonts w:eastAsia="Times New Roman"/>
                <w:sz w:val="16"/>
                <w:szCs w:val="16"/>
              </w:rPr>
              <w:t>d</w:t>
            </w:r>
          </w:p>
        </w:tc>
        <w:tc>
          <w:tcPr>
            <w:tcW w:w="1942" w:type="dxa"/>
            <w:tcBorders>
              <w:top w:val="single" w:sz="7" w:space="0" w:color="000000"/>
              <w:left w:val="single" w:sz="7" w:space="0" w:color="000000"/>
              <w:bottom w:val="single" w:sz="7" w:space="0" w:color="000000"/>
              <w:right w:val="single" w:sz="7" w:space="0" w:color="000000"/>
            </w:tcBorders>
          </w:tcPr>
          <w:p w14:paraId="23723BDF" w14:textId="77777777" w:rsidR="00761BBD" w:rsidRDefault="00761BBD" w:rsidP="00317A2B">
            <w:pPr>
              <w:spacing w:before="4" w:line="100" w:lineRule="exact"/>
              <w:rPr>
                <w:sz w:val="10"/>
                <w:szCs w:val="10"/>
              </w:rPr>
            </w:pPr>
          </w:p>
          <w:p w14:paraId="706F90DB" w14:textId="77777777" w:rsidR="00761BBD" w:rsidRDefault="00761BBD" w:rsidP="00317A2B">
            <w:pPr>
              <w:spacing w:line="282" w:lineRule="auto"/>
              <w:ind w:left="244" w:right="150" w:hanging="144"/>
              <w:rPr>
                <w:rFonts w:eastAsia="Times New Roman"/>
                <w:sz w:val="16"/>
                <w:szCs w:val="16"/>
              </w:rPr>
            </w:pPr>
            <w:r>
              <w:rPr>
                <w:rFonts w:eastAsia="Times New Roman"/>
                <w:sz w:val="16"/>
                <w:szCs w:val="16"/>
              </w:rPr>
              <w:t>Do</w:t>
            </w:r>
            <w:r>
              <w:rPr>
                <w:rFonts w:eastAsia="Times New Roman"/>
                <w:spacing w:val="-2"/>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3"/>
                <w:sz w:val="16"/>
                <w:szCs w:val="16"/>
              </w:rPr>
              <w:t>n</w:t>
            </w:r>
            <w:r>
              <w:rPr>
                <w:rFonts w:eastAsia="Times New Roman"/>
                <w:sz w:val="16"/>
                <w:szCs w:val="16"/>
              </w:rPr>
              <w:t>ot</w:t>
            </w:r>
            <w:r>
              <w:rPr>
                <w:rFonts w:eastAsia="Times New Roman"/>
                <w:spacing w:val="-1"/>
                <w:sz w:val="16"/>
                <w:szCs w:val="16"/>
              </w:rPr>
              <w:t xml:space="preserve"> </w:t>
            </w:r>
            <w:r>
              <w:rPr>
                <w:rFonts w:eastAsia="Times New Roman"/>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z w:val="16"/>
                <w:szCs w:val="16"/>
              </w:rPr>
              <w:t>o</w:t>
            </w:r>
            <w:r>
              <w:rPr>
                <w:rFonts w:eastAsia="Times New Roman"/>
                <w:spacing w:val="1"/>
                <w:sz w:val="16"/>
                <w:szCs w:val="16"/>
              </w:rPr>
              <w:t>n</w:t>
            </w:r>
            <w:r>
              <w:rPr>
                <w:rFonts w:eastAsia="Times New Roman"/>
                <w:sz w:val="16"/>
                <w:szCs w:val="16"/>
              </w:rPr>
              <w:t>d</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a</w:t>
            </w:r>
            <w:r>
              <w:rPr>
                <w:rFonts w:eastAsia="Times New Roman"/>
                <w:sz w:val="16"/>
                <w:szCs w:val="16"/>
              </w:rPr>
              <w:t>ss</w:t>
            </w:r>
            <w:r>
              <w:rPr>
                <w:rFonts w:eastAsia="Times New Roman"/>
                <w:spacing w:val="2"/>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r>
              <w:rPr>
                <w:rFonts w:eastAsia="Times New Roman"/>
                <w:spacing w:val="-6"/>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3"/>
                <w:sz w:val="16"/>
                <w:szCs w:val="16"/>
              </w:rPr>
              <w:t>d</w:t>
            </w:r>
            <w:r>
              <w:rPr>
                <w:rFonts w:eastAsia="Times New Roman"/>
                <w:sz w:val="16"/>
                <w:szCs w:val="16"/>
              </w:rPr>
              <w:t>o</w:t>
            </w:r>
            <w:r>
              <w:rPr>
                <w:rFonts w:eastAsia="Times New Roman"/>
                <w:spacing w:val="-2"/>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3"/>
                <w:sz w:val="16"/>
                <w:szCs w:val="16"/>
              </w:rPr>
              <w:t>n</w:t>
            </w:r>
            <w:r>
              <w:rPr>
                <w:rFonts w:eastAsia="Times New Roman"/>
                <w:sz w:val="16"/>
                <w:szCs w:val="16"/>
              </w:rPr>
              <w:t xml:space="preserve">ot </w:t>
            </w:r>
            <w:r>
              <w:rPr>
                <w:rFonts w:eastAsia="Times New Roman"/>
                <w:spacing w:val="2"/>
                <w:sz w:val="16"/>
                <w:szCs w:val="16"/>
              </w:rPr>
              <w:t>p</w:t>
            </w:r>
            <w:r>
              <w:rPr>
                <w:rFonts w:eastAsia="Times New Roman"/>
                <w:spacing w:val="1"/>
                <w:sz w:val="16"/>
                <w:szCs w:val="16"/>
              </w:rPr>
              <w:t>a</w:t>
            </w:r>
            <w:r>
              <w:rPr>
                <w:rFonts w:eastAsia="Times New Roman"/>
                <w:sz w:val="16"/>
                <w:szCs w:val="16"/>
              </w:rPr>
              <w:t>y</w:t>
            </w:r>
            <w:r>
              <w:rPr>
                <w:rFonts w:eastAsia="Times New Roman"/>
                <w:spacing w:val="-5"/>
                <w:sz w:val="16"/>
                <w:szCs w:val="16"/>
              </w:rPr>
              <w:t xml:space="preserve"> </w:t>
            </w:r>
            <w:r>
              <w:rPr>
                <w:rFonts w:eastAsia="Times New Roman"/>
                <w:spacing w:val="2"/>
                <w:sz w:val="16"/>
                <w:szCs w:val="16"/>
              </w:rPr>
              <w:t>a</w:t>
            </w:r>
            <w:r>
              <w:rPr>
                <w:rFonts w:eastAsia="Times New Roman"/>
                <w:spacing w:val="1"/>
                <w:sz w:val="16"/>
                <w:szCs w:val="16"/>
              </w:rPr>
              <w:t>tt</w:t>
            </w:r>
            <w:r>
              <w:rPr>
                <w:rFonts w:eastAsia="Times New Roman"/>
                <w:spacing w:val="-1"/>
                <w:sz w:val="16"/>
                <w:szCs w:val="16"/>
              </w:rPr>
              <w:t>e</w:t>
            </w:r>
            <w:r>
              <w:rPr>
                <w:rFonts w:eastAsia="Times New Roman"/>
                <w:spacing w:val="2"/>
                <w:sz w:val="16"/>
                <w:szCs w:val="16"/>
              </w:rPr>
              <w:t>n</w:t>
            </w:r>
            <w:r>
              <w:rPr>
                <w:rFonts w:eastAsia="Times New Roman"/>
                <w:sz w:val="16"/>
                <w:szCs w:val="16"/>
              </w:rPr>
              <w:t>t</w:t>
            </w:r>
            <w:r>
              <w:rPr>
                <w:rFonts w:eastAsia="Times New Roman"/>
                <w:spacing w:val="1"/>
                <w:sz w:val="16"/>
                <w:szCs w:val="16"/>
              </w:rPr>
              <w:t>i</w:t>
            </w:r>
            <w:r>
              <w:rPr>
                <w:rFonts w:eastAsia="Times New Roman"/>
                <w:sz w:val="16"/>
                <w:szCs w:val="16"/>
              </w:rPr>
              <w:t>on</w:t>
            </w:r>
            <w:r>
              <w:rPr>
                <w:rFonts w:eastAsia="Times New Roman"/>
                <w:spacing w:val="-5"/>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a</w:t>
            </w:r>
            <w:r>
              <w:rPr>
                <w:rFonts w:eastAsia="Times New Roman"/>
                <w:sz w:val="16"/>
                <w:szCs w:val="16"/>
              </w:rPr>
              <w:t>ss</w:t>
            </w:r>
            <w:r>
              <w:rPr>
                <w:rFonts w:eastAsia="Times New Roman"/>
                <w:spacing w:val="2"/>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r>
              <w:rPr>
                <w:rFonts w:eastAsia="Times New Roman"/>
                <w:spacing w:val="-6"/>
                <w:sz w:val="16"/>
                <w:szCs w:val="16"/>
              </w:rPr>
              <w:t xml:space="preserve"> </w:t>
            </w:r>
            <w:r>
              <w:rPr>
                <w:rFonts w:eastAsia="Times New Roman"/>
                <w:sz w:val="16"/>
                <w:szCs w:val="16"/>
              </w:rPr>
              <w:t>g</w:t>
            </w:r>
            <w:r>
              <w:rPr>
                <w:rFonts w:eastAsia="Times New Roman"/>
                <w:spacing w:val="2"/>
                <w:sz w:val="16"/>
                <w:szCs w:val="16"/>
              </w:rPr>
              <w:t>u</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el</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e</w:t>
            </w:r>
            <w:r>
              <w:rPr>
                <w:rFonts w:eastAsia="Times New Roman"/>
                <w:sz w:val="16"/>
                <w:szCs w:val="16"/>
              </w:rPr>
              <w:t>s</w:t>
            </w:r>
          </w:p>
          <w:p w14:paraId="03152044" w14:textId="77777777" w:rsidR="00761BBD" w:rsidRDefault="00761BBD" w:rsidP="00317A2B">
            <w:pPr>
              <w:spacing w:before="67" w:line="281" w:lineRule="auto"/>
              <w:ind w:left="244" w:right="218" w:hanging="144"/>
              <w:rPr>
                <w:rFonts w:eastAsia="Times New Roman"/>
                <w:sz w:val="16"/>
                <w:szCs w:val="16"/>
              </w:rPr>
            </w:pPr>
            <w:r>
              <w:rPr>
                <w:rFonts w:eastAsia="Times New Roman"/>
                <w:spacing w:val="-4"/>
                <w:sz w:val="16"/>
                <w:szCs w:val="16"/>
              </w:rPr>
              <w:t>L</w:t>
            </w:r>
            <w:r>
              <w:rPr>
                <w:rFonts w:eastAsia="Times New Roman"/>
                <w:spacing w:val="1"/>
                <w:sz w:val="16"/>
                <w:szCs w:val="16"/>
              </w:rPr>
              <w:t>ac</w:t>
            </w:r>
            <w:r>
              <w:rPr>
                <w:rFonts w:eastAsia="Times New Roman"/>
                <w:spacing w:val="2"/>
                <w:sz w:val="16"/>
                <w:szCs w:val="16"/>
              </w:rPr>
              <w:t>k</w:t>
            </w:r>
            <w:r>
              <w:rPr>
                <w:rFonts w:eastAsia="Times New Roman"/>
                <w:sz w:val="16"/>
                <w:szCs w:val="16"/>
              </w:rPr>
              <w:t>s</w:t>
            </w:r>
            <w:r>
              <w:rPr>
                <w:rFonts w:eastAsia="Times New Roman"/>
                <w:spacing w:val="-4"/>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pacing w:val="2"/>
                <w:sz w:val="16"/>
                <w:szCs w:val="16"/>
              </w:rPr>
              <w:t>th</w:t>
            </w:r>
            <w:r>
              <w:rPr>
                <w:rFonts w:eastAsia="Times New Roman"/>
                <w:spacing w:val="-1"/>
                <w:sz w:val="16"/>
                <w:szCs w:val="16"/>
              </w:rPr>
              <w:t>e</w:t>
            </w:r>
            <w:r>
              <w:rPr>
                <w:rFonts w:eastAsia="Times New Roman"/>
                <w:sz w:val="16"/>
                <w:szCs w:val="16"/>
              </w:rPr>
              <w:t>sis</w:t>
            </w:r>
            <w:r>
              <w:rPr>
                <w:rFonts w:eastAsia="Times New Roman"/>
                <w:spacing w:val="-4"/>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c</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2"/>
                <w:sz w:val="16"/>
                <w:szCs w:val="16"/>
              </w:rPr>
              <w:t>r</w:t>
            </w:r>
            <w:r>
              <w:rPr>
                <w:rFonts w:eastAsia="Times New Roman"/>
                <w:spacing w:val="1"/>
                <w:sz w:val="16"/>
                <w:szCs w:val="16"/>
              </w:rPr>
              <w:t>a</w:t>
            </w:r>
            <w:r>
              <w:rPr>
                <w:rFonts w:eastAsia="Times New Roman"/>
                <w:sz w:val="16"/>
                <w:szCs w:val="16"/>
              </w:rPr>
              <w:t xml:space="preserve">l </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z w:val="16"/>
                <w:szCs w:val="16"/>
              </w:rPr>
              <w:t>a</w:t>
            </w:r>
          </w:p>
        </w:tc>
      </w:tr>
      <w:tr w:rsidR="00761BBD" w14:paraId="0ACCE0FA" w14:textId="77777777" w:rsidTr="00317A2B">
        <w:trPr>
          <w:trHeight w:hRule="exact" w:val="2604"/>
          <w:jc w:val="center"/>
        </w:trPr>
        <w:tc>
          <w:tcPr>
            <w:tcW w:w="1800" w:type="dxa"/>
            <w:tcBorders>
              <w:top w:val="single" w:sz="7" w:space="0" w:color="000000"/>
              <w:left w:val="single" w:sz="7" w:space="0" w:color="000000"/>
              <w:bottom w:val="single" w:sz="7" w:space="0" w:color="000000"/>
              <w:right w:val="single" w:sz="7" w:space="0" w:color="000000"/>
            </w:tcBorders>
          </w:tcPr>
          <w:p w14:paraId="3D58A00A" w14:textId="77777777" w:rsidR="00761BBD" w:rsidRDefault="00761BBD" w:rsidP="00317A2B">
            <w:pPr>
              <w:spacing w:line="100" w:lineRule="exact"/>
              <w:rPr>
                <w:sz w:val="10"/>
                <w:szCs w:val="10"/>
              </w:rPr>
            </w:pPr>
          </w:p>
          <w:p w14:paraId="0C007940" w14:textId="77777777" w:rsidR="00761BBD" w:rsidRDefault="00761BBD" w:rsidP="00317A2B">
            <w:pPr>
              <w:spacing w:line="282" w:lineRule="auto"/>
              <w:ind w:left="102" w:right="458"/>
              <w:rPr>
                <w:rFonts w:eastAsia="Times New Roman"/>
                <w:sz w:val="20"/>
                <w:szCs w:val="20"/>
              </w:rPr>
            </w:pPr>
            <w:r>
              <w:rPr>
                <w:rFonts w:eastAsia="Times New Roman"/>
                <w:spacing w:val="2"/>
                <w:sz w:val="20"/>
                <w:szCs w:val="20"/>
              </w:rPr>
              <w:t>P</w:t>
            </w:r>
            <w:r>
              <w:rPr>
                <w:rFonts w:eastAsia="Times New Roman"/>
                <w:spacing w:val="-2"/>
                <w:sz w:val="20"/>
                <w:szCs w:val="20"/>
              </w:rPr>
              <w:t>LA</w:t>
            </w:r>
            <w:r>
              <w:rPr>
                <w:rFonts w:eastAsia="Times New Roman"/>
                <w:sz w:val="20"/>
                <w:szCs w:val="20"/>
              </w:rPr>
              <w:t>N</w:t>
            </w:r>
            <w:r>
              <w:rPr>
                <w:rFonts w:eastAsia="Times New Roman"/>
                <w:spacing w:val="-5"/>
                <w:sz w:val="20"/>
                <w:szCs w:val="20"/>
              </w:rPr>
              <w:t xml:space="preserve"> </w:t>
            </w:r>
            <w:r>
              <w:rPr>
                <w:rFonts w:eastAsia="Times New Roman"/>
                <w:sz w:val="20"/>
                <w:szCs w:val="20"/>
              </w:rPr>
              <w:t>&amp; S</w:t>
            </w:r>
            <w:r>
              <w:rPr>
                <w:rFonts w:eastAsia="Times New Roman"/>
                <w:spacing w:val="3"/>
                <w:sz w:val="20"/>
                <w:szCs w:val="20"/>
              </w:rPr>
              <w:t>T</w:t>
            </w:r>
            <w:r>
              <w:rPr>
                <w:rFonts w:eastAsia="Times New Roman"/>
                <w:sz w:val="20"/>
                <w:szCs w:val="20"/>
              </w:rPr>
              <w:t>RUC</w:t>
            </w:r>
            <w:r>
              <w:rPr>
                <w:rFonts w:eastAsia="Times New Roman"/>
                <w:spacing w:val="2"/>
                <w:sz w:val="20"/>
                <w:szCs w:val="20"/>
              </w:rPr>
              <w:t>T</w:t>
            </w:r>
            <w:r>
              <w:rPr>
                <w:rFonts w:eastAsia="Times New Roman"/>
                <w:sz w:val="20"/>
                <w:szCs w:val="20"/>
              </w:rPr>
              <w:t>URE</w:t>
            </w:r>
          </w:p>
        </w:tc>
        <w:tc>
          <w:tcPr>
            <w:tcW w:w="1872" w:type="dxa"/>
            <w:tcBorders>
              <w:top w:val="single" w:sz="7" w:space="0" w:color="000000"/>
              <w:left w:val="single" w:sz="7" w:space="0" w:color="000000"/>
              <w:bottom w:val="single" w:sz="7" w:space="0" w:color="000000"/>
              <w:right w:val="single" w:sz="7" w:space="0" w:color="000000"/>
            </w:tcBorders>
          </w:tcPr>
          <w:p w14:paraId="09384905" w14:textId="77777777" w:rsidR="00761BBD" w:rsidRDefault="00761BBD" w:rsidP="00317A2B">
            <w:pPr>
              <w:spacing w:before="2" w:line="100" w:lineRule="exact"/>
              <w:rPr>
                <w:sz w:val="10"/>
                <w:szCs w:val="10"/>
              </w:rPr>
            </w:pPr>
          </w:p>
          <w:p w14:paraId="4F560435" w14:textId="77777777" w:rsidR="00761BBD" w:rsidRDefault="00761BBD" w:rsidP="00317A2B">
            <w:pPr>
              <w:spacing w:line="283" w:lineRule="auto"/>
              <w:ind w:left="246" w:right="127" w:hanging="144"/>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pacing w:val="3"/>
                <w:sz w:val="16"/>
                <w:szCs w:val="16"/>
              </w:rPr>
              <w:t>p</w:t>
            </w:r>
            <w:r>
              <w:rPr>
                <w:rFonts w:eastAsia="Times New Roman"/>
                <w:spacing w:val="-1"/>
                <w:sz w:val="16"/>
                <w:szCs w:val="16"/>
              </w:rPr>
              <w:t>l</w:t>
            </w:r>
            <w:r>
              <w:rPr>
                <w:rFonts w:eastAsia="Times New Roman"/>
                <w:spacing w:val="1"/>
                <w:sz w:val="16"/>
                <w:szCs w:val="16"/>
              </w:rPr>
              <w:t>a</w:t>
            </w:r>
            <w:r>
              <w:rPr>
                <w:rFonts w:eastAsia="Times New Roman"/>
                <w:spacing w:val="2"/>
                <w:sz w:val="16"/>
                <w:szCs w:val="16"/>
              </w:rPr>
              <w:t>n</w:t>
            </w:r>
            <w:r>
              <w:rPr>
                <w:rFonts w:eastAsia="Times New Roman"/>
                <w:spacing w:val="1"/>
                <w:sz w:val="16"/>
                <w:szCs w:val="16"/>
              </w:rPr>
              <w:t>/</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pacing w:val="2"/>
                <w:sz w:val="16"/>
                <w:szCs w:val="16"/>
              </w:rPr>
              <w:t>u</w:t>
            </w:r>
            <w:r>
              <w:rPr>
                <w:rFonts w:eastAsia="Times New Roman"/>
                <w:sz w:val="16"/>
                <w:szCs w:val="16"/>
              </w:rPr>
              <w:t>re</w:t>
            </w:r>
            <w:r>
              <w:rPr>
                <w:rFonts w:eastAsia="Times New Roman"/>
                <w:spacing w:val="-11"/>
                <w:sz w:val="16"/>
                <w:szCs w:val="16"/>
              </w:rPr>
              <w:t xml:space="preserve"> </w:t>
            </w:r>
            <w:r>
              <w:rPr>
                <w:rFonts w:eastAsia="Times New Roman"/>
                <w:spacing w:val="2"/>
                <w:sz w:val="16"/>
                <w:szCs w:val="16"/>
              </w:rPr>
              <w:t>i</w:t>
            </w:r>
            <w:r>
              <w:rPr>
                <w:rFonts w:eastAsia="Times New Roman"/>
                <w:sz w:val="16"/>
                <w:szCs w:val="16"/>
              </w:rPr>
              <w:t>n m</w:t>
            </w:r>
            <w:r>
              <w:rPr>
                <w:rFonts w:eastAsia="Times New Roman"/>
                <w:spacing w:val="2"/>
                <w:sz w:val="16"/>
                <w:szCs w:val="16"/>
              </w:rPr>
              <w:t>in</w:t>
            </w:r>
            <w:r>
              <w:rPr>
                <w:rFonts w:eastAsia="Times New Roman"/>
                <w:sz w:val="16"/>
                <w:szCs w:val="16"/>
              </w:rPr>
              <w:t>d</w:t>
            </w:r>
            <w:r>
              <w:rPr>
                <w:rFonts w:eastAsia="Times New Roman"/>
                <w:spacing w:val="-1"/>
                <w:sz w:val="16"/>
                <w:szCs w:val="16"/>
              </w:rPr>
              <w:t xml:space="preserve"> </w:t>
            </w:r>
            <w:r>
              <w:rPr>
                <w:rFonts w:eastAsia="Times New Roman"/>
                <w:spacing w:val="2"/>
                <w:sz w:val="16"/>
                <w:szCs w:val="16"/>
              </w:rPr>
              <w:t>th</w:t>
            </w:r>
            <w:r>
              <w:rPr>
                <w:rFonts w:eastAsia="Times New Roman"/>
                <w:spacing w:val="1"/>
                <w:sz w:val="16"/>
                <w:szCs w:val="16"/>
              </w:rPr>
              <w:t>a</w:t>
            </w:r>
            <w:r>
              <w:rPr>
                <w:rFonts w:eastAsia="Times New Roman"/>
                <w:sz w:val="16"/>
                <w:szCs w:val="16"/>
              </w:rPr>
              <w:t>t</w:t>
            </w:r>
            <w:r>
              <w:rPr>
                <w:rFonts w:eastAsia="Times New Roman"/>
                <w:spacing w:val="-1"/>
                <w:sz w:val="16"/>
                <w:szCs w:val="16"/>
              </w:rPr>
              <w:t xml:space="preserve"> </w:t>
            </w:r>
            <w:r>
              <w:rPr>
                <w:rFonts w:eastAsia="Times New Roman"/>
                <w:spacing w:val="2"/>
                <w:sz w:val="16"/>
                <w:szCs w:val="16"/>
              </w:rPr>
              <w:t>c</w:t>
            </w:r>
            <w:r>
              <w:rPr>
                <w:rFonts w:eastAsia="Times New Roman"/>
                <w:spacing w:val="-2"/>
                <w:sz w:val="16"/>
                <w:szCs w:val="16"/>
              </w:rPr>
              <w:t>o</w:t>
            </w:r>
            <w:r>
              <w:rPr>
                <w:rFonts w:eastAsia="Times New Roman"/>
                <w:sz w:val="16"/>
                <w:szCs w:val="16"/>
              </w:rPr>
              <w:t>rr</w:t>
            </w:r>
            <w:r>
              <w:rPr>
                <w:rFonts w:eastAsia="Times New Roman"/>
                <w:spacing w:val="-2"/>
                <w:sz w:val="16"/>
                <w:szCs w:val="16"/>
              </w:rPr>
              <w:t>e</w:t>
            </w:r>
            <w:r>
              <w:rPr>
                <w:rFonts w:eastAsia="Times New Roman"/>
                <w:sz w:val="16"/>
                <w:szCs w:val="16"/>
              </w:rPr>
              <w:t>s</w:t>
            </w:r>
            <w:r>
              <w:rPr>
                <w:rFonts w:eastAsia="Times New Roman"/>
                <w:spacing w:val="1"/>
                <w:sz w:val="16"/>
                <w:szCs w:val="16"/>
              </w:rPr>
              <w:t>p</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 xml:space="preserve">s </w:t>
            </w:r>
            <w:r>
              <w:rPr>
                <w:rFonts w:eastAsia="Times New Roman"/>
                <w:spacing w:val="-2"/>
                <w:sz w:val="16"/>
                <w:szCs w:val="16"/>
              </w:rPr>
              <w:t>w</w:t>
            </w:r>
            <w:r>
              <w:rPr>
                <w:rFonts w:eastAsia="Times New Roman"/>
                <w:spacing w:val="1"/>
                <w:sz w:val="16"/>
                <w:szCs w:val="16"/>
              </w:rPr>
              <w:t>it</w:t>
            </w:r>
            <w:r>
              <w:rPr>
                <w:rFonts w:eastAsia="Times New Roman"/>
                <w:sz w:val="16"/>
                <w:szCs w:val="16"/>
              </w:rPr>
              <w:t>h</w:t>
            </w:r>
            <w:r>
              <w:rPr>
                <w:rFonts w:eastAsia="Times New Roman"/>
                <w:spacing w:val="-1"/>
                <w:sz w:val="16"/>
                <w:szCs w:val="16"/>
              </w:rPr>
              <w:t xml:space="preserve"> </w:t>
            </w:r>
            <w:r>
              <w:rPr>
                <w:rFonts w:eastAsia="Times New Roman"/>
                <w:spacing w:val="2"/>
                <w:sz w:val="16"/>
                <w:szCs w:val="16"/>
              </w:rPr>
              <w:t>t</w:t>
            </w:r>
            <w:r>
              <w:rPr>
                <w:rFonts w:eastAsia="Times New Roman"/>
                <w:sz w:val="16"/>
                <w:szCs w:val="16"/>
              </w:rPr>
              <w:t>he</w:t>
            </w:r>
            <w:r>
              <w:rPr>
                <w:rFonts w:eastAsia="Times New Roman"/>
                <w:spacing w:val="-3"/>
                <w:sz w:val="16"/>
                <w:szCs w:val="16"/>
              </w:rPr>
              <w:t xml:space="preserve"> </w:t>
            </w:r>
            <w:r>
              <w:rPr>
                <w:rFonts w:eastAsia="Times New Roman"/>
                <w:spacing w:val="3"/>
                <w:sz w:val="16"/>
                <w:szCs w:val="16"/>
              </w:rPr>
              <w:t>p</w:t>
            </w:r>
            <w:r>
              <w:rPr>
                <w:rFonts w:eastAsia="Times New Roman"/>
                <w:spacing w:val="2"/>
                <w:sz w:val="16"/>
                <w:szCs w:val="16"/>
              </w:rPr>
              <w:t>u</w:t>
            </w:r>
            <w:r>
              <w:rPr>
                <w:rFonts w:eastAsia="Times New Roman"/>
                <w:sz w:val="16"/>
                <w:szCs w:val="16"/>
              </w:rPr>
              <w:t>r</w:t>
            </w:r>
            <w:r>
              <w:rPr>
                <w:rFonts w:eastAsia="Times New Roman"/>
                <w:spacing w:val="1"/>
                <w:sz w:val="16"/>
                <w:szCs w:val="16"/>
              </w:rPr>
              <w:t>p</w:t>
            </w:r>
            <w:r>
              <w:rPr>
                <w:rFonts w:eastAsia="Times New Roman"/>
                <w:sz w:val="16"/>
                <w:szCs w:val="16"/>
              </w:rPr>
              <w:t>ose</w:t>
            </w:r>
            <w:r>
              <w:rPr>
                <w:rFonts w:eastAsia="Times New Roman"/>
                <w:spacing w:val="-7"/>
                <w:sz w:val="16"/>
                <w:szCs w:val="16"/>
              </w:rPr>
              <w:t xml:space="preserve"> </w:t>
            </w:r>
            <w:r>
              <w:rPr>
                <w:rFonts w:eastAsia="Times New Roman"/>
                <w:sz w:val="16"/>
                <w:szCs w:val="16"/>
              </w:rPr>
              <w:t xml:space="preserve">or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w:t>
            </w:r>
          </w:p>
          <w:p w14:paraId="31EC325B" w14:textId="77777777" w:rsidR="00761BBD" w:rsidRDefault="00761BBD" w:rsidP="00317A2B">
            <w:pPr>
              <w:spacing w:before="64" w:line="284" w:lineRule="auto"/>
              <w:ind w:left="246" w:right="109" w:hanging="144"/>
              <w:rPr>
                <w:rFonts w:eastAsia="Times New Roman"/>
                <w:sz w:val="16"/>
                <w:szCs w:val="16"/>
              </w:rPr>
            </w:pPr>
            <w:r>
              <w:rPr>
                <w:rFonts w:eastAsia="Times New Roman"/>
                <w:sz w:val="16"/>
                <w:szCs w:val="16"/>
              </w:rPr>
              <w:t>S</w:t>
            </w:r>
            <w:r>
              <w:rPr>
                <w:rFonts w:eastAsia="Times New Roman"/>
                <w:spacing w:val="2"/>
                <w:sz w:val="16"/>
                <w:szCs w:val="16"/>
              </w:rPr>
              <w:t>u</w:t>
            </w:r>
            <w:r>
              <w:rPr>
                <w:rFonts w:eastAsia="Times New Roman"/>
                <w:spacing w:val="1"/>
                <w:sz w:val="16"/>
                <w:szCs w:val="16"/>
              </w:rPr>
              <w:t>cc</w:t>
            </w:r>
            <w:r>
              <w:rPr>
                <w:rFonts w:eastAsia="Times New Roman"/>
                <w:spacing w:val="-1"/>
                <w:sz w:val="16"/>
                <w:szCs w:val="16"/>
              </w:rPr>
              <w:t>e</w:t>
            </w:r>
            <w:r>
              <w:rPr>
                <w:rFonts w:eastAsia="Times New Roman"/>
                <w:sz w:val="16"/>
                <w:szCs w:val="16"/>
              </w:rPr>
              <w:t>ssf</w:t>
            </w:r>
            <w:r>
              <w:rPr>
                <w:rFonts w:eastAsia="Times New Roman"/>
                <w:spacing w:val="2"/>
                <w:sz w:val="16"/>
                <w:szCs w:val="16"/>
              </w:rPr>
              <w:t>u</w:t>
            </w:r>
            <w:r>
              <w:rPr>
                <w:rFonts w:eastAsia="Times New Roman"/>
                <w:spacing w:val="-1"/>
                <w:sz w:val="16"/>
                <w:szCs w:val="16"/>
              </w:rPr>
              <w:t>ll</w:t>
            </w:r>
            <w:r>
              <w:rPr>
                <w:rFonts w:eastAsia="Times New Roman"/>
                <w:sz w:val="16"/>
                <w:szCs w:val="16"/>
              </w:rPr>
              <w:t>y</w:t>
            </w:r>
            <w:r>
              <w:rPr>
                <w:rFonts w:eastAsia="Times New Roman"/>
                <w:spacing w:val="-11"/>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2"/>
                <w:sz w:val="16"/>
                <w:szCs w:val="16"/>
              </w:rPr>
              <w:t>p</w:t>
            </w:r>
            <w:r>
              <w:rPr>
                <w:rFonts w:eastAsia="Times New Roman"/>
                <w:spacing w:val="-1"/>
                <w:sz w:val="16"/>
                <w:szCs w:val="16"/>
              </w:rPr>
              <w:t>l</w:t>
            </w:r>
            <w:r>
              <w:rPr>
                <w:rFonts w:eastAsia="Times New Roman"/>
                <w:spacing w:val="-2"/>
                <w:sz w:val="16"/>
                <w:szCs w:val="16"/>
              </w:rPr>
              <w:t>e</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 xml:space="preserve">s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pacing w:val="3"/>
                <w:sz w:val="16"/>
                <w:szCs w:val="16"/>
              </w:rPr>
              <w:t>p</w:t>
            </w:r>
            <w:r>
              <w:rPr>
                <w:rFonts w:eastAsia="Times New Roman"/>
                <w:spacing w:val="-1"/>
                <w:sz w:val="16"/>
                <w:szCs w:val="16"/>
              </w:rPr>
              <w:t>l</w:t>
            </w:r>
            <w:r>
              <w:rPr>
                <w:rFonts w:eastAsia="Times New Roman"/>
                <w:spacing w:val="1"/>
                <w:sz w:val="16"/>
                <w:szCs w:val="16"/>
              </w:rPr>
              <w:t>a</w:t>
            </w:r>
            <w:r>
              <w:rPr>
                <w:rFonts w:eastAsia="Times New Roman"/>
                <w:sz w:val="16"/>
                <w:szCs w:val="16"/>
              </w:rPr>
              <w:t>n</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ro</w:t>
            </w:r>
            <w:r>
              <w:rPr>
                <w:rFonts w:eastAsia="Times New Roman"/>
                <w:spacing w:val="1"/>
                <w:sz w:val="16"/>
                <w:szCs w:val="16"/>
              </w:rPr>
              <w:t>u</w:t>
            </w:r>
            <w:r>
              <w:rPr>
                <w:rFonts w:eastAsia="Times New Roman"/>
                <w:sz w:val="16"/>
                <w:szCs w:val="16"/>
              </w:rPr>
              <w:t>g</w:t>
            </w:r>
            <w:r>
              <w:rPr>
                <w:rFonts w:eastAsia="Times New Roman"/>
                <w:spacing w:val="1"/>
                <w:sz w:val="16"/>
                <w:szCs w:val="16"/>
              </w:rPr>
              <w:t>h</w:t>
            </w:r>
            <w:r>
              <w:rPr>
                <w:rFonts w:eastAsia="Times New Roman"/>
                <w:sz w:val="16"/>
                <w:szCs w:val="16"/>
              </w:rPr>
              <w:t>o</w:t>
            </w:r>
            <w:r>
              <w:rPr>
                <w:rFonts w:eastAsia="Times New Roman"/>
                <w:spacing w:val="1"/>
                <w:sz w:val="16"/>
                <w:szCs w:val="16"/>
              </w:rPr>
              <w:t>u</w:t>
            </w:r>
            <w:r>
              <w:rPr>
                <w:rFonts w:eastAsia="Times New Roman"/>
                <w:sz w:val="16"/>
                <w:szCs w:val="16"/>
              </w:rPr>
              <w:t>t</w:t>
            </w:r>
          </w:p>
          <w:p w14:paraId="4D54A360" w14:textId="77777777" w:rsidR="00761BBD" w:rsidRDefault="00761BBD" w:rsidP="00317A2B">
            <w:pPr>
              <w:spacing w:before="63"/>
              <w:ind w:left="102" w:right="-20"/>
              <w:rPr>
                <w:rFonts w:eastAsia="Times New Roman"/>
                <w:sz w:val="16"/>
                <w:szCs w:val="16"/>
              </w:rPr>
            </w:pPr>
            <w:r>
              <w:rPr>
                <w:rFonts w:eastAsia="Times New Roman"/>
                <w:spacing w:val="2"/>
                <w:sz w:val="16"/>
                <w:szCs w:val="16"/>
              </w:rPr>
              <w:t>C</w:t>
            </w:r>
            <w:r>
              <w:rPr>
                <w:rFonts w:eastAsia="Times New Roman"/>
                <w:spacing w:val="-2"/>
                <w:sz w:val="16"/>
                <w:szCs w:val="16"/>
              </w:rPr>
              <w:t>le</w:t>
            </w:r>
            <w:r>
              <w:rPr>
                <w:rFonts w:eastAsia="Times New Roman"/>
                <w:spacing w:val="1"/>
                <w:sz w:val="16"/>
                <w:szCs w:val="16"/>
              </w:rPr>
              <w:t>a</w:t>
            </w:r>
            <w:r>
              <w:rPr>
                <w:rFonts w:eastAsia="Times New Roman"/>
                <w:sz w:val="16"/>
                <w:szCs w:val="16"/>
              </w:rPr>
              <w:t>r</w:t>
            </w:r>
            <w:r>
              <w:rPr>
                <w:rFonts w:eastAsia="Times New Roman"/>
                <w:spacing w:val="-2"/>
                <w:sz w:val="16"/>
                <w:szCs w:val="16"/>
              </w:rPr>
              <w:t>l</w:t>
            </w:r>
            <w:r>
              <w:rPr>
                <w:rFonts w:eastAsia="Times New Roman"/>
                <w:sz w:val="16"/>
                <w:szCs w:val="16"/>
              </w:rPr>
              <w:t>y</w:t>
            </w:r>
            <w:r>
              <w:rPr>
                <w:rFonts w:eastAsia="Times New Roman"/>
                <w:spacing w:val="-8"/>
                <w:sz w:val="16"/>
                <w:szCs w:val="16"/>
              </w:rPr>
              <w:t xml:space="preserve"> </w:t>
            </w:r>
            <w:r>
              <w:rPr>
                <w:rFonts w:eastAsia="Times New Roman"/>
                <w:spacing w:val="3"/>
                <w:sz w:val="16"/>
                <w:szCs w:val="16"/>
              </w:rPr>
              <w:t>d</w:t>
            </w:r>
            <w:r>
              <w:rPr>
                <w:rFonts w:eastAsia="Times New Roman"/>
                <w:spacing w:val="-1"/>
                <w:sz w:val="16"/>
                <w:szCs w:val="16"/>
              </w:rPr>
              <w:t>e</w:t>
            </w:r>
            <w:r>
              <w:rPr>
                <w:rFonts w:eastAsia="Times New Roman"/>
                <w:sz w:val="16"/>
                <w:szCs w:val="16"/>
              </w:rPr>
              <w:t>f</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e</w:t>
            </w:r>
            <w:r>
              <w:rPr>
                <w:rFonts w:eastAsia="Times New Roman"/>
                <w:sz w:val="16"/>
                <w:szCs w:val="16"/>
              </w:rPr>
              <w:t>s</w:t>
            </w:r>
            <w:r>
              <w:rPr>
                <w:rFonts w:eastAsia="Times New Roman"/>
                <w:spacing w:val="-5"/>
                <w:sz w:val="16"/>
                <w:szCs w:val="16"/>
              </w:rPr>
              <w:t xml:space="preserve"> </w:t>
            </w:r>
            <w:r>
              <w:rPr>
                <w:rFonts w:eastAsia="Times New Roman"/>
                <w:spacing w:val="2"/>
                <w:sz w:val="16"/>
                <w:szCs w:val="16"/>
              </w:rPr>
              <w:t>t</w:t>
            </w:r>
            <w:r>
              <w:rPr>
                <w:rFonts w:eastAsia="Times New Roman"/>
                <w:spacing w:val="-2"/>
                <w:sz w:val="16"/>
                <w:szCs w:val="16"/>
              </w:rPr>
              <w:t>er</w:t>
            </w:r>
            <w:r>
              <w:rPr>
                <w:rFonts w:eastAsia="Times New Roman"/>
                <w:sz w:val="16"/>
                <w:szCs w:val="16"/>
              </w:rPr>
              <w:t>ms</w:t>
            </w:r>
          </w:p>
          <w:p w14:paraId="430C7D4E" w14:textId="77777777" w:rsidR="00761BBD" w:rsidRDefault="00761BBD" w:rsidP="00317A2B">
            <w:pPr>
              <w:spacing w:before="99" w:line="283" w:lineRule="auto"/>
              <w:ind w:left="246" w:right="152" w:hanging="144"/>
              <w:jc w:val="both"/>
              <w:rPr>
                <w:rFonts w:eastAsia="Times New Roman"/>
                <w:sz w:val="16"/>
                <w:szCs w:val="16"/>
              </w:rPr>
            </w:pPr>
            <w:r>
              <w:rPr>
                <w:rFonts w:eastAsia="Times New Roman"/>
                <w:spacing w:val="-2"/>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e</w:t>
            </w:r>
            <w:r>
              <w:rPr>
                <w:rFonts w:eastAsia="Times New Roman"/>
                <w:spacing w:val="-9"/>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3"/>
                <w:sz w:val="16"/>
                <w:szCs w:val="16"/>
              </w:rPr>
              <w:t>h</w:t>
            </w:r>
            <w:r>
              <w:rPr>
                <w:rFonts w:eastAsia="Times New Roman"/>
                <w:spacing w:val="-1"/>
                <w:sz w:val="16"/>
                <w:szCs w:val="16"/>
              </w:rPr>
              <w:t>el</w:t>
            </w:r>
            <w:r>
              <w:rPr>
                <w:rFonts w:eastAsia="Times New Roman"/>
                <w:spacing w:val="2"/>
                <w:sz w:val="16"/>
                <w:szCs w:val="16"/>
              </w:rPr>
              <w:t>p</w:t>
            </w:r>
            <w:r>
              <w:rPr>
                <w:rFonts w:eastAsia="Times New Roman"/>
                <w:sz w:val="16"/>
                <w:szCs w:val="16"/>
              </w:rPr>
              <w:t>f</w:t>
            </w:r>
            <w:r>
              <w:rPr>
                <w:rFonts w:eastAsia="Times New Roman"/>
                <w:spacing w:val="1"/>
                <w:sz w:val="16"/>
                <w:szCs w:val="16"/>
              </w:rPr>
              <w:t>u</w:t>
            </w:r>
            <w:r>
              <w:rPr>
                <w:rFonts w:eastAsia="Times New Roman"/>
                <w:sz w:val="16"/>
                <w:szCs w:val="16"/>
              </w:rPr>
              <w:t>l s</w:t>
            </w:r>
            <w:r>
              <w:rPr>
                <w:rFonts w:eastAsia="Times New Roman"/>
                <w:spacing w:val="2"/>
                <w:sz w:val="16"/>
                <w:szCs w:val="16"/>
              </w:rPr>
              <w:t>ub</w:t>
            </w:r>
            <w:r>
              <w:rPr>
                <w:rFonts w:eastAsia="Times New Roman"/>
                <w:spacing w:val="1"/>
                <w:sz w:val="16"/>
                <w:szCs w:val="16"/>
              </w:rPr>
              <w:t>tit</w:t>
            </w:r>
            <w:r>
              <w:rPr>
                <w:rFonts w:eastAsia="Times New Roman"/>
                <w:spacing w:val="-1"/>
                <w:sz w:val="16"/>
                <w:szCs w:val="16"/>
              </w:rPr>
              <w:t>le</w:t>
            </w:r>
            <w:r>
              <w:rPr>
                <w:rFonts w:eastAsia="Times New Roman"/>
                <w:sz w:val="16"/>
                <w:szCs w:val="16"/>
              </w:rPr>
              <w:t>s</w:t>
            </w:r>
            <w:r>
              <w:rPr>
                <w:rFonts w:eastAsia="Times New Roman"/>
                <w:spacing w:val="-5"/>
                <w:sz w:val="16"/>
                <w:szCs w:val="16"/>
              </w:rPr>
              <w:t xml:space="preserve"> </w:t>
            </w:r>
            <w:r>
              <w:rPr>
                <w:rFonts w:eastAsia="Times New Roman"/>
                <w:sz w:val="16"/>
                <w:szCs w:val="16"/>
              </w:rPr>
              <w:t>(</w:t>
            </w:r>
            <w:r>
              <w:rPr>
                <w:rFonts w:eastAsia="Times New Roman"/>
                <w:spacing w:val="1"/>
                <w:sz w:val="16"/>
                <w:szCs w:val="16"/>
              </w:rPr>
              <w:t>a</w:t>
            </w:r>
            <w:r>
              <w:rPr>
                <w:rFonts w:eastAsia="Times New Roman"/>
                <w:spacing w:val="2"/>
                <w:sz w:val="16"/>
                <w:szCs w:val="16"/>
              </w:rPr>
              <w:t>n</w:t>
            </w:r>
            <w:r>
              <w:rPr>
                <w:rFonts w:eastAsia="Times New Roman"/>
                <w:sz w:val="16"/>
                <w:szCs w:val="16"/>
              </w:rPr>
              <w:t>d</w:t>
            </w:r>
            <w:r>
              <w:rPr>
                <w:rFonts w:eastAsia="Times New Roman"/>
                <w:spacing w:val="-1"/>
                <w:sz w:val="16"/>
                <w:szCs w:val="16"/>
              </w:rPr>
              <w:t xml:space="preserve"> </w:t>
            </w:r>
            <w:r>
              <w:rPr>
                <w:rFonts w:eastAsia="Times New Roman"/>
                <w:sz w:val="16"/>
                <w:szCs w:val="16"/>
              </w:rPr>
              <w:t>s</w:t>
            </w:r>
            <w:r>
              <w:rPr>
                <w:rFonts w:eastAsia="Times New Roman"/>
                <w:spacing w:val="3"/>
                <w:sz w:val="16"/>
                <w:szCs w:val="16"/>
              </w:rPr>
              <w:t>u</w:t>
            </w:r>
            <w:r>
              <w:rPr>
                <w:rFonts w:eastAsia="Times New Roman"/>
                <w:spacing w:val="2"/>
                <w:sz w:val="16"/>
                <w:szCs w:val="16"/>
              </w:rPr>
              <w:t>b</w:t>
            </w:r>
            <w:r>
              <w:rPr>
                <w:rFonts w:eastAsia="Times New Roman"/>
                <w:spacing w:val="-2"/>
                <w:sz w:val="16"/>
                <w:szCs w:val="16"/>
              </w:rPr>
              <w:t>-</w:t>
            </w:r>
            <w:r>
              <w:rPr>
                <w:rFonts w:eastAsia="Times New Roman"/>
                <w:sz w:val="16"/>
                <w:szCs w:val="16"/>
              </w:rPr>
              <w:t>s</w:t>
            </w:r>
            <w:r>
              <w:rPr>
                <w:rFonts w:eastAsia="Times New Roman"/>
                <w:spacing w:val="2"/>
                <w:sz w:val="16"/>
                <w:szCs w:val="16"/>
              </w:rPr>
              <w:t>u</w:t>
            </w:r>
            <w:r>
              <w:rPr>
                <w:rFonts w:eastAsia="Times New Roman"/>
                <w:sz w:val="16"/>
                <w:szCs w:val="16"/>
              </w:rPr>
              <w:t xml:space="preserve">b </w:t>
            </w:r>
            <w:r>
              <w:rPr>
                <w:rFonts w:eastAsia="Times New Roman"/>
                <w:spacing w:val="1"/>
                <w:sz w:val="16"/>
                <w:szCs w:val="16"/>
              </w:rPr>
              <w:t>tit</w:t>
            </w:r>
            <w:r>
              <w:rPr>
                <w:rFonts w:eastAsia="Times New Roman"/>
                <w:spacing w:val="-1"/>
                <w:sz w:val="16"/>
                <w:szCs w:val="16"/>
              </w:rPr>
              <w:t>le</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a</w:t>
            </w:r>
            <w:r>
              <w:rPr>
                <w:rFonts w:eastAsia="Times New Roman"/>
                <w:sz w:val="16"/>
                <w:szCs w:val="16"/>
              </w:rPr>
              <w:t>re</w:t>
            </w:r>
            <w:r>
              <w:rPr>
                <w:rFonts w:eastAsia="Times New Roman"/>
                <w:spacing w:val="-4"/>
                <w:sz w:val="16"/>
                <w:szCs w:val="16"/>
              </w:rPr>
              <w:t xml:space="preserve"> </w:t>
            </w:r>
            <w:r>
              <w:rPr>
                <w:rFonts w:eastAsia="Times New Roman"/>
                <w:spacing w:val="2"/>
                <w:sz w:val="16"/>
                <w:szCs w:val="16"/>
              </w:rPr>
              <w:t>in</w:t>
            </w:r>
            <w:r>
              <w:rPr>
                <w:rFonts w:eastAsia="Times New Roman"/>
                <w:spacing w:val="1"/>
                <w:sz w:val="16"/>
                <w:szCs w:val="16"/>
              </w:rPr>
              <w:t>c</w:t>
            </w:r>
            <w:r>
              <w:rPr>
                <w:rFonts w:eastAsia="Times New Roman"/>
                <w:spacing w:val="-1"/>
                <w:sz w:val="16"/>
                <w:szCs w:val="16"/>
              </w:rPr>
              <w:t>l</w:t>
            </w:r>
            <w:r>
              <w:rPr>
                <w:rFonts w:eastAsia="Times New Roman"/>
                <w:spacing w:val="2"/>
                <w:sz w:val="16"/>
                <w:szCs w:val="16"/>
              </w:rPr>
              <w:t>ud</w:t>
            </w:r>
            <w:r>
              <w:rPr>
                <w:rFonts w:eastAsia="Times New Roman"/>
                <w:spacing w:val="-1"/>
                <w:sz w:val="16"/>
                <w:szCs w:val="16"/>
              </w:rPr>
              <w:t>e</w:t>
            </w:r>
            <w:r>
              <w:rPr>
                <w:rFonts w:eastAsia="Times New Roman"/>
                <w:sz w:val="16"/>
                <w:szCs w:val="16"/>
              </w:rPr>
              <w:t>d</w:t>
            </w:r>
          </w:p>
        </w:tc>
        <w:tc>
          <w:tcPr>
            <w:tcW w:w="1963" w:type="dxa"/>
            <w:tcBorders>
              <w:top w:val="single" w:sz="7" w:space="0" w:color="000000"/>
              <w:left w:val="single" w:sz="7" w:space="0" w:color="000000"/>
              <w:bottom w:val="single" w:sz="7" w:space="0" w:color="000000"/>
              <w:right w:val="single" w:sz="7" w:space="0" w:color="000000"/>
            </w:tcBorders>
          </w:tcPr>
          <w:p w14:paraId="512FF499" w14:textId="77777777" w:rsidR="00761BBD" w:rsidRDefault="00761BBD" w:rsidP="00317A2B">
            <w:pPr>
              <w:spacing w:before="2" w:line="100" w:lineRule="exact"/>
              <w:rPr>
                <w:sz w:val="10"/>
                <w:szCs w:val="10"/>
              </w:rPr>
            </w:pPr>
          </w:p>
          <w:p w14:paraId="37C77490" w14:textId="77777777" w:rsidR="00761BBD" w:rsidRDefault="00761BBD" w:rsidP="00317A2B">
            <w:pPr>
              <w:spacing w:line="284" w:lineRule="auto"/>
              <w:ind w:left="246" w:right="351" w:hanging="144"/>
              <w:rPr>
                <w:rFonts w:eastAsia="Times New Roman"/>
                <w:sz w:val="16"/>
                <w:szCs w:val="16"/>
              </w:rPr>
            </w:pPr>
            <w:r>
              <w:rPr>
                <w:rFonts w:eastAsia="Times New Roman"/>
                <w:spacing w:val="-4"/>
                <w:sz w:val="16"/>
                <w:szCs w:val="16"/>
              </w:rPr>
              <w:t>L</w:t>
            </w:r>
            <w:r>
              <w:rPr>
                <w:rFonts w:eastAsia="Times New Roman"/>
                <w:sz w:val="16"/>
                <w:szCs w:val="16"/>
              </w:rPr>
              <w:t>ogi</w:t>
            </w:r>
            <w:r>
              <w:rPr>
                <w:rFonts w:eastAsia="Times New Roman"/>
                <w:spacing w:val="1"/>
                <w:sz w:val="16"/>
                <w:szCs w:val="16"/>
              </w:rPr>
              <w:t>ca</w:t>
            </w:r>
            <w:r>
              <w:rPr>
                <w:rFonts w:eastAsia="Times New Roman"/>
                <w:sz w:val="16"/>
                <w:szCs w:val="16"/>
              </w:rPr>
              <w:t>l</w:t>
            </w:r>
            <w:r>
              <w:rPr>
                <w:rFonts w:eastAsia="Times New Roman"/>
                <w:spacing w:val="-6"/>
                <w:sz w:val="16"/>
                <w:szCs w:val="16"/>
              </w:rPr>
              <w:t xml:space="preserve"> </w:t>
            </w:r>
            <w:r>
              <w:rPr>
                <w:rFonts w:eastAsia="Times New Roman"/>
                <w:spacing w:val="1"/>
                <w:sz w:val="16"/>
                <w:szCs w:val="16"/>
              </w:rPr>
              <w:t>p</w:t>
            </w:r>
            <w:r>
              <w:rPr>
                <w:rFonts w:eastAsia="Times New Roman"/>
                <w:sz w:val="16"/>
                <w:szCs w:val="16"/>
              </w:rPr>
              <w:t>rogr</w:t>
            </w:r>
            <w:r>
              <w:rPr>
                <w:rFonts w:eastAsia="Times New Roman"/>
                <w:spacing w:val="-3"/>
                <w:sz w:val="16"/>
                <w:szCs w:val="16"/>
              </w:rPr>
              <w:t>e</w:t>
            </w:r>
            <w:r>
              <w:rPr>
                <w:rFonts w:eastAsia="Times New Roman"/>
                <w:sz w:val="16"/>
                <w:szCs w:val="16"/>
              </w:rPr>
              <w:t>ss</w:t>
            </w:r>
            <w:r>
              <w:rPr>
                <w:rFonts w:eastAsia="Times New Roman"/>
                <w:spacing w:val="2"/>
                <w:sz w:val="16"/>
                <w:szCs w:val="16"/>
              </w:rPr>
              <w:t>i</w:t>
            </w:r>
            <w:r>
              <w:rPr>
                <w:rFonts w:eastAsia="Times New Roman"/>
                <w:sz w:val="16"/>
                <w:szCs w:val="16"/>
              </w:rPr>
              <w:t>on</w:t>
            </w:r>
            <w:r>
              <w:rPr>
                <w:rFonts w:eastAsia="Times New Roman"/>
                <w:spacing w:val="-6"/>
                <w:sz w:val="16"/>
                <w:szCs w:val="16"/>
              </w:rPr>
              <w:t xml:space="preserve"> </w:t>
            </w:r>
            <w:r>
              <w:rPr>
                <w:rFonts w:eastAsia="Times New Roman"/>
                <w:sz w:val="16"/>
                <w:szCs w:val="16"/>
              </w:rPr>
              <w:t xml:space="preserve">of </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1"/>
                <w:sz w:val="16"/>
                <w:szCs w:val="16"/>
              </w:rPr>
              <w:t>a</w:t>
            </w:r>
            <w:r>
              <w:rPr>
                <w:rFonts w:eastAsia="Times New Roman"/>
                <w:sz w:val="16"/>
                <w:szCs w:val="16"/>
              </w:rPr>
              <w:t>s</w:t>
            </w:r>
          </w:p>
          <w:p w14:paraId="79CF9020" w14:textId="77777777" w:rsidR="00761BBD" w:rsidRDefault="00761BBD" w:rsidP="00317A2B">
            <w:pPr>
              <w:spacing w:before="63" w:line="284" w:lineRule="auto"/>
              <w:ind w:left="246" w:right="166" w:hanging="144"/>
              <w:jc w:val="both"/>
              <w:rPr>
                <w:rFonts w:eastAsia="Times New Roman"/>
                <w:sz w:val="16"/>
                <w:szCs w:val="16"/>
              </w:rPr>
            </w:pPr>
            <w:r>
              <w:rPr>
                <w:rFonts w:eastAsia="Times New Roman"/>
                <w:sz w:val="16"/>
                <w:szCs w:val="16"/>
              </w:rPr>
              <w:t>E</w:t>
            </w:r>
            <w:r>
              <w:rPr>
                <w:rFonts w:eastAsia="Times New Roman"/>
                <w:spacing w:val="2"/>
                <w:sz w:val="16"/>
                <w:szCs w:val="16"/>
              </w:rPr>
              <w:t>a</w:t>
            </w:r>
            <w:r>
              <w:rPr>
                <w:rFonts w:eastAsia="Times New Roman"/>
                <w:sz w:val="16"/>
                <w:szCs w:val="16"/>
              </w:rPr>
              <w:t>ch</w:t>
            </w:r>
            <w:r>
              <w:rPr>
                <w:rFonts w:eastAsia="Times New Roman"/>
                <w:spacing w:val="-1"/>
                <w:sz w:val="16"/>
                <w:szCs w:val="16"/>
              </w:rPr>
              <w:t xml:space="preserve"> </w:t>
            </w:r>
            <w:r>
              <w:rPr>
                <w:rFonts w:eastAsia="Times New Roman"/>
                <w:spacing w:val="3"/>
                <w:sz w:val="16"/>
                <w:szCs w:val="16"/>
              </w:rPr>
              <w:t>p</w:t>
            </w:r>
            <w:r>
              <w:rPr>
                <w:rFonts w:eastAsia="Times New Roman"/>
                <w:spacing w:val="1"/>
                <w:sz w:val="16"/>
                <w:szCs w:val="16"/>
              </w:rPr>
              <w:t>a</w:t>
            </w:r>
            <w:r>
              <w:rPr>
                <w:rFonts w:eastAsia="Times New Roman"/>
                <w:spacing w:val="-2"/>
                <w:sz w:val="16"/>
                <w:szCs w:val="16"/>
              </w:rPr>
              <w:t>r</w:t>
            </w:r>
            <w:r>
              <w:rPr>
                <w:rFonts w:eastAsia="Times New Roman"/>
                <w:spacing w:val="1"/>
                <w:sz w:val="16"/>
                <w:szCs w:val="16"/>
              </w:rPr>
              <w:t>a</w:t>
            </w:r>
            <w:r>
              <w:rPr>
                <w:rFonts w:eastAsia="Times New Roman"/>
                <w:sz w:val="16"/>
                <w:szCs w:val="16"/>
              </w:rPr>
              <w:t>gra</w:t>
            </w:r>
            <w:r>
              <w:rPr>
                <w:rFonts w:eastAsia="Times New Roman"/>
                <w:spacing w:val="2"/>
                <w:sz w:val="16"/>
                <w:szCs w:val="16"/>
              </w:rPr>
              <w:t>p</w:t>
            </w:r>
            <w:r>
              <w:rPr>
                <w:rFonts w:eastAsia="Times New Roman"/>
                <w:sz w:val="16"/>
                <w:szCs w:val="16"/>
              </w:rPr>
              <w:t>h</w:t>
            </w:r>
            <w:r>
              <w:rPr>
                <w:rFonts w:eastAsia="Times New Roman"/>
                <w:spacing w:val="-4"/>
                <w:sz w:val="16"/>
                <w:szCs w:val="16"/>
              </w:rPr>
              <w:t xml:space="preserve"> </w:t>
            </w:r>
            <w:r>
              <w:rPr>
                <w:rFonts w:eastAsia="Times New Roman"/>
                <w:sz w:val="16"/>
                <w:szCs w:val="16"/>
              </w:rPr>
              <w:t>r</w:t>
            </w:r>
            <w:r>
              <w:rPr>
                <w:rFonts w:eastAsia="Times New Roman"/>
                <w:spacing w:val="-1"/>
                <w:sz w:val="16"/>
                <w:szCs w:val="16"/>
              </w:rPr>
              <w:t>el</w:t>
            </w:r>
            <w:r>
              <w:rPr>
                <w:rFonts w:eastAsia="Times New Roman"/>
                <w:spacing w:val="1"/>
                <w:sz w:val="16"/>
                <w:szCs w:val="16"/>
              </w:rPr>
              <w:t>a</w:t>
            </w:r>
            <w:r>
              <w:rPr>
                <w:rFonts w:eastAsia="Times New Roman"/>
                <w:sz w:val="16"/>
                <w:szCs w:val="16"/>
              </w:rPr>
              <w:t>t</w:t>
            </w:r>
            <w:r>
              <w:rPr>
                <w:rFonts w:eastAsia="Times New Roman"/>
                <w:spacing w:val="-1"/>
                <w:sz w:val="16"/>
                <w:szCs w:val="16"/>
              </w:rPr>
              <w:t>e</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z w:val="16"/>
                <w:szCs w:val="16"/>
              </w:rPr>
              <w:t>ov</w:t>
            </w:r>
            <w:r>
              <w:rPr>
                <w:rFonts w:eastAsia="Times New Roman"/>
                <w:spacing w:val="-2"/>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w:t>
            </w:r>
            <w:r>
              <w:rPr>
                <w:rFonts w:eastAsia="Times New Roman"/>
                <w:sz w:val="16"/>
                <w:szCs w:val="16"/>
              </w:rPr>
              <w:t>l</w:t>
            </w:r>
            <w:r>
              <w:rPr>
                <w:rFonts w:eastAsia="Times New Roman"/>
                <w:spacing w:val="-5"/>
                <w:sz w:val="16"/>
                <w:szCs w:val="16"/>
              </w:rPr>
              <w:t xml:space="preserve"> </w:t>
            </w:r>
            <w:r>
              <w:rPr>
                <w:rFonts w:eastAsia="Times New Roman"/>
                <w:spacing w:val="2"/>
                <w:sz w:val="16"/>
                <w:szCs w:val="16"/>
              </w:rPr>
              <w:t>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w:t>
            </w:r>
          </w:p>
          <w:p w14:paraId="2AD91755" w14:textId="77777777" w:rsidR="00761BBD" w:rsidRDefault="00761BBD" w:rsidP="00317A2B">
            <w:pPr>
              <w:spacing w:before="63"/>
              <w:ind w:left="102" w:right="-20"/>
              <w:rPr>
                <w:rFonts w:eastAsia="Times New Roman"/>
                <w:sz w:val="16"/>
                <w:szCs w:val="16"/>
              </w:rPr>
            </w:pPr>
            <w:r>
              <w:rPr>
                <w:rFonts w:eastAsia="Times New Roman"/>
                <w:spacing w:val="-2"/>
                <w:sz w:val="16"/>
                <w:szCs w:val="16"/>
              </w:rPr>
              <w:t>A</w:t>
            </w:r>
            <w:r>
              <w:rPr>
                <w:rFonts w:eastAsia="Times New Roman"/>
                <w:sz w:val="16"/>
                <w:szCs w:val="16"/>
              </w:rPr>
              <w:t>t</w:t>
            </w:r>
            <w:r>
              <w:rPr>
                <w:rFonts w:eastAsia="Times New Roman"/>
                <w:spacing w:val="1"/>
                <w:sz w:val="16"/>
                <w:szCs w:val="16"/>
              </w:rPr>
              <w:t>t</w:t>
            </w:r>
            <w:r>
              <w:rPr>
                <w:rFonts w:eastAsia="Times New Roman"/>
                <w:spacing w:val="-2"/>
                <w:sz w:val="16"/>
                <w:szCs w:val="16"/>
              </w:rPr>
              <w:t>e</w:t>
            </w:r>
            <w:r>
              <w:rPr>
                <w:rFonts w:eastAsia="Times New Roman"/>
                <w:sz w:val="16"/>
                <w:szCs w:val="16"/>
              </w:rPr>
              <w:t>m</w:t>
            </w:r>
            <w:r>
              <w:rPr>
                <w:rFonts w:eastAsia="Times New Roman"/>
                <w:spacing w:val="2"/>
                <w:sz w:val="16"/>
                <w:szCs w:val="16"/>
              </w:rPr>
              <w:t>p</w:t>
            </w:r>
            <w:r>
              <w:rPr>
                <w:rFonts w:eastAsia="Times New Roman"/>
                <w:spacing w:val="1"/>
                <w:sz w:val="16"/>
                <w:szCs w:val="16"/>
              </w:rPr>
              <w:t>t</w:t>
            </w:r>
            <w:r>
              <w:rPr>
                <w:rFonts w:eastAsia="Times New Roman"/>
                <w:sz w:val="16"/>
                <w:szCs w:val="16"/>
              </w:rPr>
              <w:t>s</w:t>
            </w:r>
            <w:r>
              <w:rPr>
                <w:rFonts w:eastAsia="Times New Roman"/>
                <w:spacing w:val="-6"/>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d</w:t>
            </w:r>
            <w:r>
              <w:rPr>
                <w:rFonts w:eastAsia="Times New Roman"/>
                <w:spacing w:val="-1"/>
                <w:sz w:val="16"/>
                <w:szCs w:val="16"/>
              </w:rPr>
              <w:t>e</w:t>
            </w:r>
            <w:r>
              <w:rPr>
                <w:rFonts w:eastAsia="Times New Roman"/>
                <w:sz w:val="16"/>
                <w:szCs w:val="16"/>
              </w:rPr>
              <w:t>f</w:t>
            </w:r>
            <w:r>
              <w:rPr>
                <w:rFonts w:eastAsia="Times New Roman"/>
                <w:spacing w:val="1"/>
                <w:sz w:val="16"/>
                <w:szCs w:val="16"/>
              </w:rPr>
              <w:t>i</w:t>
            </w:r>
            <w:r>
              <w:rPr>
                <w:rFonts w:eastAsia="Times New Roman"/>
                <w:spacing w:val="2"/>
                <w:sz w:val="16"/>
                <w:szCs w:val="16"/>
              </w:rPr>
              <w:t>n</w:t>
            </w:r>
            <w:r>
              <w:rPr>
                <w:rFonts w:eastAsia="Times New Roman"/>
                <w:sz w:val="16"/>
                <w:szCs w:val="16"/>
              </w:rPr>
              <w:t>e</w:t>
            </w:r>
            <w:r>
              <w:rPr>
                <w:rFonts w:eastAsia="Times New Roman"/>
                <w:spacing w:val="-5"/>
                <w:sz w:val="16"/>
                <w:szCs w:val="16"/>
              </w:rPr>
              <w:t xml:space="preserve"> </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r</w:t>
            </w:r>
            <w:r>
              <w:rPr>
                <w:rFonts w:eastAsia="Times New Roman"/>
                <w:sz w:val="16"/>
                <w:szCs w:val="16"/>
              </w:rPr>
              <w:t>ms</w:t>
            </w:r>
          </w:p>
          <w:p w14:paraId="6560ED85" w14:textId="77777777" w:rsidR="00761BBD" w:rsidRDefault="00761BBD" w:rsidP="00317A2B">
            <w:pPr>
              <w:spacing w:before="99" w:line="283" w:lineRule="auto"/>
              <w:ind w:left="246" w:right="135" w:hanging="144"/>
              <w:jc w:val="both"/>
              <w:rPr>
                <w:rFonts w:eastAsia="Times New Roman"/>
                <w:sz w:val="16"/>
                <w:szCs w:val="16"/>
              </w:rPr>
            </w:pPr>
            <w:r>
              <w:rPr>
                <w:rFonts w:eastAsia="Times New Roman"/>
                <w:spacing w:val="-2"/>
                <w:sz w:val="16"/>
                <w:szCs w:val="16"/>
              </w:rPr>
              <w:t>A</w:t>
            </w:r>
            <w:r>
              <w:rPr>
                <w:rFonts w:eastAsia="Times New Roman"/>
                <w:sz w:val="16"/>
                <w:szCs w:val="16"/>
              </w:rPr>
              <w:t>p</w:t>
            </w:r>
            <w:r>
              <w:rPr>
                <w:rFonts w:eastAsia="Times New Roman"/>
                <w:spacing w:val="2"/>
                <w:sz w:val="16"/>
                <w:szCs w:val="16"/>
              </w:rPr>
              <w:t>p</w:t>
            </w:r>
            <w:r>
              <w:rPr>
                <w:rFonts w:eastAsia="Times New Roman"/>
                <w:sz w:val="16"/>
                <w:szCs w:val="16"/>
              </w:rPr>
              <w:t>ro</w:t>
            </w:r>
            <w:r>
              <w:rPr>
                <w:rFonts w:eastAsia="Times New Roman"/>
                <w:spacing w:val="1"/>
                <w:sz w:val="16"/>
                <w:szCs w:val="16"/>
              </w:rPr>
              <w:t>p</w:t>
            </w:r>
            <w:r>
              <w:rPr>
                <w:rFonts w:eastAsia="Times New Roman"/>
                <w:spacing w:val="-2"/>
                <w:sz w:val="16"/>
                <w:szCs w:val="16"/>
              </w:rPr>
              <w:t>r</w:t>
            </w:r>
            <w:r>
              <w:rPr>
                <w:rFonts w:eastAsia="Times New Roman"/>
                <w:spacing w:val="1"/>
                <w:sz w:val="16"/>
                <w:szCs w:val="16"/>
              </w:rPr>
              <w:t>iat</w:t>
            </w:r>
            <w:r>
              <w:rPr>
                <w:rFonts w:eastAsia="Times New Roman"/>
                <w:sz w:val="16"/>
                <w:szCs w:val="16"/>
              </w:rPr>
              <w:t>e</w:t>
            </w:r>
            <w:r>
              <w:rPr>
                <w:rFonts w:eastAsia="Times New Roman"/>
                <w:spacing w:val="-9"/>
                <w:sz w:val="16"/>
                <w:szCs w:val="16"/>
              </w:rPr>
              <w:t xml:space="preserve"> </w:t>
            </w:r>
            <w:r>
              <w:rPr>
                <w:rFonts w:eastAsia="Times New Roman"/>
                <w:spacing w:val="3"/>
                <w:sz w:val="16"/>
                <w:szCs w:val="16"/>
              </w:rPr>
              <w:t>h</w:t>
            </w:r>
            <w:r>
              <w:rPr>
                <w:rFonts w:eastAsia="Times New Roman"/>
                <w:spacing w:val="-1"/>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i</w:t>
            </w:r>
            <w:r>
              <w:rPr>
                <w:rFonts w:eastAsia="Times New Roman"/>
                <w:spacing w:val="2"/>
                <w:sz w:val="16"/>
                <w:szCs w:val="16"/>
              </w:rPr>
              <w:t>n</w:t>
            </w:r>
            <w:r>
              <w:rPr>
                <w:rFonts w:eastAsia="Times New Roman"/>
                <w:sz w:val="16"/>
                <w:szCs w:val="16"/>
              </w:rPr>
              <w:t>gs</w:t>
            </w:r>
            <w:r>
              <w:rPr>
                <w:rFonts w:eastAsia="Times New Roman"/>
                <w:spacing w:val="-6"/>
                <w:sz w:val="16"/>
                <w:szCs w:val="16"/>
              </w:rPr>
              <w:t xml:space="preserve"> </w:t>
            </w:r>
            <w:r>
              <w:rPr>
                <w:rFonts w:eastAsia="Times New Roman"/>
                <w:spacing w:val="2"/>
                <w:sz w:val="16"/>
                <w:szCs w:val="16"/>
              </w:rPr>
              <w:t>a</w:t>
            </w:r>
            <w:r>
              <w:rPr>
                <w:rFonts w:eastAsia="Times New Roman"/>
                <w:sz w:val="16"/>
                <w:szCs w:val="16"/>
              </w:rPr>
              <w:t>nd s</w:t>
            </w:r>
            <w:r>
              <w:rPr>
                <w:rFonts w:eastAsia="Times New Roman"/>
                <w:spacing w:val="2"/>
                <w:sz w:val="16"/>
                <w:szCs w:val="16"/>
              </w:rPr>
              <w:t>ubh</w:t>
            </w:r>
            <w:r>
              <w:rPr>
                <w:rFonts w:eastAsia="Times New Roman"/>
                <w:spacing w:val="-1"/>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i</w:t>
            </w:r>
            <w:r>
              <w:rPr>
                <w:rFonts w:eastAsia="Times New Roman"/>
                <w:spacing w:val="2"/>
                <w:sz w:val="16"/>
                <w:szCs w:val="16"/>
              </w:rPr>
              <w:t>n</w:t>
            </w:r>
            <w:r>
              <w:rPr>
                <w:rFonts w:eastAsia="Times New Roman"/>
                <w:sz w:val="16"/>
                <w:szCs w:val="16"/>
              </w:rPr>
              <w:t>gs</w:t>
            </w:r>
            <w:r>
              <w:rPr>
                <w:rFonts w:eastAsia="Times New Roman"/>
                <w:spacing w:val="-8"/>
                <w:sz w:val="16"/>
                <w:szCs w:val="16"/>
              </w:rPr>
              <w:t xml:space="preserve"> </w:t>
            </w:r>
            <w:r>
              <w:rPr>
                <w:rFonts w:eastAsia="Times New Roman"/>
                <w:spacing w:val="2"/>
                <w:sz w:val="16"/>
                <w:szCs w:val="16"/>
              </w:rPr>
              <w:t>ind</w:t>
            </w:r>
            <w:r>
              <w:rPr>
                <w:rFonts w:eastAsia="Times New Roman"/>
                <w:spacing w:val="1"/>
                <w:sz w:val="16"/>
                <w:szCs w:val="16"/>
              </w:rPr>
              <w:t>icati</w:t>
            </w:r>
            <w:r>
              <w:rPr>
                <w:rFonts w:eastAsia="Times New Roman"/>
                <w:spacing w:val="2"/>
                <w:sz w:val="16"/>
                <w:szCs w:val="16"/>
              </w:rPr>
              <w:t>n</w:t>
            </w:r>
            <w:r>
              <w:rPr>
                <w:rFonts w:eastAsia="Times New Roman"/>
                <w:sz w:val="16"/>
                <w:szCs w:val="16"/>
              </w:rPr>
              <w:t xml:space="preserve">g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z w:val="16"/>
                <w:szCs w:val="16"/>
              </w:rPr>
              <w:t>s</w:t>
            </w:r>
            <w:r>
              <w:rPr>
                <w:rFonts w:eastAsia="Times New Roman"/>
                <w:spacing w:val="2"/>
                <w:sz w:val="16"/>
                <w:szCs w:val="16"/>
              </w:rPr>
              <w:t>t</w:t>
            </w:r>
            <w:r>
              <w:rPr>
                <w:rFonts w:eastAsia="Times New Roman"/>
                <w:spacing w:val="-2"/>
                <w:sz w:val="16"/>
                <w:szCs w:val="16"/>
              </w:rPr>
              <w:t>r</w:t>
            </w:r>
            <w:r>
              <w:rPr>
                <w:rFonts w:eastAsia="Times New Roman"/>
                <w:spacing w:val="2"/>
                <w:sz w:val="16"/>
                <w:szCs w:val="16"/>
              </w:rPr>
              <w:t>u</w:t>
            </w:r>
            <w:r>
              <w:rPr>
                <w:rFonts w:eastAsia="Times New Roman"/>
                <w:sz w:val="16"/>
                <w:szCs w:val="16"/>
              </w:rPr>
              <w:t>c</w:t>
            </w:r>
            <w:r>
              <w:rPr>
                <w:rFonts w:eastAsia="Times New Roman"/>
                <w:spacing w:val="1"/>
                <w:sz w:val="16"/>
                <w:szCs w:val="16"/>
              </w:rPr>
              <w:t>t</w:t>
            </w:r>
            <w:r>
              <w:rPr>
                <w:rFonts w:eastAsia="Times New Roman"/>
                <w:spacing w:val="2"/>
                <w:sz w:val="16"/>
                <w:szCs w:val="16"/>
              </w:rPr>
              <w:t>u</w:t>
            </w:r>
            <w:r>
              <w:rPr>
                <w:rFonts w:eastAsia="Times New Roman"/>
                <w:sz w:val="16"/>
                <w:szCs w:val="16"/>
              </w:rPr>
              <w:t>re</w:t>
            </w:r>
          </w:p>
        </w:tc>
        <w:tc>
          <w:tcPr>
            <w:tcW w:w="1961" w:type="dxa"/>
            <w:tcBorders>
              <w:top w:val="single" w:sz="7" w:space="0" w:color="000000"/>
              <w:left w:val="single" w:sz="7" w:space="0" w:color="000000"/>
              <w:bottom w:val="single" w:sz="7" w:space="0" w:color="000000"/>
              <w:right w:val="single" w:sz="7" w:space="0" w:color="000000"/>
            </w:tcBorders>
          </w:tcPr>
          <w:p w14:paraId="5284F8C2" w14:textId="77777777" w:rsidR="00761BBD" w:rsidRDefault="00761BBD" w:rsidP="00317A2B">
            <w:pPr>
              <w:spacing w:before="2" w:line="100" w:lineRule="exact"/>
              <w:rPr>
                <w:sz w:val="10"/>
                <w:szCs w:val="10"/>
              </w:rPr>
            </w:pPr>
          </w:p>
          <w:p w14:paraId="52480477" w14:textId="77777777" w:rsidR="00761BBD" w:rsidRDefault="00761BBD" w:rsidP="00317A2B">
            <w:pPr>
              <w:spacing w:line="283" w:lineRule="auto"/>
              <w:ind w:left="244" w:right="196"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z w:val="16"/>
                <w:szCs w:val="16"/>
              </w:rPr>
              <w:t>l</w:t>
            </w:r>
            <w:r>
              <w:rPr>
                <w:rFonts w:eastAsia="Times New Roman"/>
                <w:spacing w:val="1"/>
                <w:sz w:val="16"/>
                <w:szCs w:val="16"/>
              </w:rPr>
              <w:t>i</w:t>
            </w:r>
            <w:r>
              <w:rPr>
                <w:rFonts w:eastAsia="Times New Roman"/>
                <w:sz w:val="16"/>
                <w:szCs w:val="16"/>
              </w:rPr>
              <w:t>st</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d</w:t>
            </w:r>
            <w:r>
              <w:rPr>
                <w:rFonts w:eastAsia="Times New Roman"/>
                <w:spacing w:val="-1"/>
                <w:sz w:val="16"/>
                <w:szCs w:val="16"/>
              </w:rPr>
              <w:t>e</w:t>
            </w:r>
            <w:r>
              <w:rPr>
                <w:rFonts w:eastAsia="Times New Roman"/>
                <w:spacing w:val="1"/>
                <w:sz w:val="16"/>
                <w:szCs w:val="16"/>
              </w:rPr>
              <w:t>a</w:t>
            </w:r>
            <w:r>
              <w:rPr>
                <w:rFonts w:eastAsia="Times New Roman"/>
                <w:sz w:val="16"/>
                <w:szCs w:val="16"/>
              </w:rPr>
              <w:t>s</w:t>
            </w:r>
            <w:r>
              <w:rPr>
                <w:rFonts w:eastAsia="Times New Roman"/>
                <w:spacing w:val="-3"/>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a</w:t>
            </w:r>
            <w:r>
              <w:rPr>
                <w:rFonts w:eastAsia="Times New Roman"/>
                <w:sz w:val="16"/>
                <w:szCs w:val="16"/>
              </w:rPr>
              <w:t>rra</w:t>
            </w:r>
            <w:r>
              <w:rPr>
                <w:rFonts w:eastAsia="Times New Roman"/>
                <w:spacing w:val="2"/>
                <w:sz w:val="16"/>
                <w:szCs w:val="16"/>
              </w:rPr>
              <w:t>n</w:t>
            </w:r>
            <w:r>
              <w:rPr>
                <w:rFonts w:eastAsia="Times New Roman"/>
                <w:sz w:val="16"/>
                <w:szCs w:val="16"/>
              </w:rPr>
              <w:t xml:space="preserve">ge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m</w:t>
            </w:r>
            <w:r>
              <w:rPr>
                <w:rFonts w:eastAsia="Times New Roman"/>
                <w:spacing w:val="-3"/>
                <w:sz w:val="16"/>
                <w:szCs w:val="16"/>
              </w:rPr>
              <w:t xml:space="preserve"> </w:t>
            </w:r>
            <w:r>
              <w:rPr>
                <w:rFonts w:eastAsia="Times New Roman"/>
                <w:sz w:val="16"/>
                <w:szCs w:val="16"/>
              </w:rPr>
              <w:t>r</w:t>
            </w:r>
            <w:r>
              <w:rPr>
                <w:rFonts w:eastAsia="Times New Roman"/>
                <w:spacing w:val="2"/>
                <w:sz w:val="16"/>
                <w:szCs w:val="16"/>
              </w:rPr>
              <w:t>and</w:t>
            </w:r>
            <w:r>
              <w:rPr>
                <w:rFonts w:eastAsia="Times New Roman"/>
                <w:sz w:val="16"/>
                <w:szCs w:val="16"/>
              </w:rPr>
              <w:t>om</w:t>
            </w:r>
            <w:r>
              <w:rPr>
                <w:rFonts w:eastAsia="Times New Roman"/>
                <w:spacing w:val="-1"/>
                <w:sz w:val="16"/>
                <w:szCs w:val="16"/>
              </w:rPr>
              <w:t>l</w:t>
            </w:r>
            <w:r>
              <w:rPr>
                <w:rFonts w:eastAsia="Times New Roman"/>
                <w:sz w:val="16"/>
                <w:szCs w:val="16"/>
              </w:rPr>
              <w:t>y</w:t>
            </w:r>
            <w:r>
              <w:rPr>
                <w:rFonts w:eastAsia="Times New Roman"/>
                <w:spacing w:val="-9"/>
                <w:sz w:val="16"/>
                <w:szCs w:val="16"/>
              </w:rPr>
              <w:t xml:space="preserve"> </w:t>
            </w:r>
            <w:r>
              <w:rPr>
                <w:rFonts w:eastAsia="Times New Roman"/>
                <w:sz w:val="16"/>
                <w:szCs w:val="16"/>
              </w:rPr>
              <w:t>r</w:t>
            </w:r>
            <w:r>
              <w:rPr>
                <w:rFonts w:eastAsia="Times New Roman"/>
                <w:spacing w:val="2"/>
                <w:sz w:val="16"/>
                <w:szCs w:val="16"/>
              </w:rPr>
              <w:t>a</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 xml:space="preserve">r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a</w:t>
            </w:r>
            <w:r>
              <w:rPr>
                <w:rFonts w:eastAsia="Times New Roman"/>
                <w:sz w:val="16"/>
                <w:szCs w:val="16"/>
              </w:rPr>
              <w:t>n</w:t>
            </w:r>
            <w:r>
              <w:rPr>
                <w:rFonts w:eastAsia="Times New Roman"/>
                <w:spacing w:val="-1"/>
                <w:sz w:val="16"/>
                <w:szCs w:val="16"/>
              </w:rPr>
              <w:t xml:space="preserve"> </w:t>
            </w:r>
            <w:r>
              <w:rPr>
                <w:rFonts w:eastAsia="Times New Roman"/>
                <w:spacing w:val="3"/>
                <w:sz w:val="16"/>
                <w:szCs w:val="16"/>
              </w:rPr>
              <w:t>u</w:t>
            </w:r>
            <w:r>
              <w:rPr>
                <w:rFonts w:eastAsia="Times New Roman"/>
                <w:sz w:val="16"/>
                <w:szCs w:val="16"/>
              </w:rPr>
              <w:t>s</w:t>
            </w:r>
            <w:r>
              <w:rPr>
                <w:rFonts w:eastAsia="Times New Roman"/>
                <w:spacing w:val="2"/>
                <w:sz w:val="16"/>
                <w:szCs w:val="16"/>
              </w:rPr>
              <w:t>in</w:t>
            </w:r>
            <w:r>
              <w:rPr>
                <w:rFonts w:eastAsia="Times New Roman"/>
                <w:sz w:val="16"/>
                <w:szCs w:val="16"/>
              </w:rPr>
              <w:t>g</w:t>
            </w:r>
            <w:r>
              <w:rPr>
                <w:rFonts w:eastAsia="Times New Roman"/>
                <w:spacing w:val="-3"/>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y</w:t>
            </w:r>
            <w:r>
              <w:rPr>
                <w:rFonts w:eastAsia="Times New Roman"/>
                <w:spacing w:val="-6"/>
                <w:sz w:val="16"/>
                <w:szCs w:val="16"/>
              </w:rPr>
              <w:t xml:space="preserve"> </w:t>
            </w:r>
            <w:r>
              <w:rPr>
                <w:rFonts w:eastAsia="Times New Roman"/>
                <w:sz w:val="16"/>
                <w:szCs w:val="16"/>
              </w:rPr>
              <w:t>ev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z w:val="16"/>
                <w:szCs w:val="16"/>
              </w:rPr>
              <w:t xml:space="preserve">t </w:t>
            </w:r>
            <w:r>
              <w:rPr>
                <w:rFonts w:eastAsia="Times New Roman"/>
                <w:spacing w:val="-1"/>
                <w:sz w:val="16"/>
                <w:szCs w:val="16"/>
              </w:rPr>
              <w:t>l</w:t>
            </w:r>
            <w:r>
              <w:rPr>
                <w:rFonts w:eastAsia="Times New Roman"/>
                <w:sz w:val="16"/>
                <w:szCs w:val="16"/>
              </w:rPr>
              <w:t>ogi</w:t>
            </w:r>
            <w:r>
              <w:rPr>
                <w:rFonts w:eastAsia="Times New Roman"/>
                <w:spacing w:val="1"/>
                <w:sz w:val="16"/>
                <w:szCs w:val="16"/>
              </w:rPr>
              <w:t>ca</w:t>
            </w:r>
            <w:r>
              <w:rPr>
                <w:rFonts w:eastAsia="Times New Roman"/>
                <w:sz w:val="16"/>
                <w:szCs w:val="16"/>
              </w:rPr>
              <w:t>l</w:t>
            </w:r>
            <w:r>
              <w:rPr>
                <w:rFonts w:eastAsia="Times New Roman"/>
                <w:spacing w:val="-5"/>
                <w:sz w:val="16"/>
                <w:szCs w:val="16"/>
              </w:rPr>
              <w:t xml:space="preserve"> </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z w:val="16"/>
                <w:szCs w:val="16"/>
              </w:rPr>
              <w:t>ure</w:t>
            </w:r>
          </w:p>
          <w:p w14:paraId="2FE028D7" w14:textId="77777777" w:rsidR="00761BBD" w:rsidRDefault="00761BBD" w:rsidP="00317A2B">
            <w:pPr>
              <w:spacing w:before="64" w:line="283" w:lineRule="auto"/>
              <w:ind w:left="244" w:right="80"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u</w:t>
            </w:r>
            <w:r>
              <w:rPr>
                <w:rFonts w:eastAsia="Times New Roman"/>
                <w:sz w:val="16"/>
                <w:szCs w:val="16"/>
              </w:rPr>
              <w:t>se</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r</w:t>
            </w:r>
            <w:r>
              <w:rPr>
                <w:rFonts w:eastAsia="Times New Roman"/>
                <w:spacing w:val="1"/>
                <w:sz w:val="16"/>
                <w:szCs w:val="16"/>
              </w:rPr>
              <w:t>a</w:t>
            </w:r>
            <w:r>
              <w:rPr>
                <w:rFonts w:eastAsia="Times New Roman"/>
                <w:spacing w:val="2"/>
                <w:sz w:val="16"/>
                <w:szCs w:val="16"/>
              </w:rPr>
              <w:t>n</w:t>
            </w:r>
            <w:r>
              <w:rPr>
                <w:rFonts w:eastAsia="Times New Roman"/>
                <w:sz w:val="16"/>
                <w:szCs w:val="16"/>
              </w:rPr>
              <w:t>s</w:t>
            </w:r>
            <w:r>
              <w:rPr>
                <w:rFonts w:eastAsia="Times New Roman"/>
                <w:spacing w:val="2"/>
                <w:sz w:val="16"/>
                <w:szCs w:val="16"/>
              </w:rPr>
              <w:t>i</w:t>
            </w:r>
            <w:r>
              <w:rPr>
                <w:rFonts w:eastAsia="Times New Roman"/>
                <w:spacing w:val="1"/>
                <w:sz w:val="16"/>
                <w:szCs w:val="16"/>
              </w:rPr>
              <w:t>ti</w:t>
            </w:r>
            <w:r>
              <w:rPr>
                <w:rFonts w:eastAsia="Times New Roman"/>
                <w:sz w:val="16"/>
                <w:szCs w:val="16"/>
              </w:rPr>
              <w:t>o</w:t>
            </w:r>
            <w:r>
              <w:rPr>
                <w:rFonts w:eastAsia="Times New Roman"/>
                <w:spacing w:val="1"/>
                <w:sz w:val="16"/>
                <w:szCs w:val="16"/>
              </w:rPr>
              <w:t>n</w:t>
            </w:r>
            <w:r>
              <w:rPr>
                <w:rFonts w:eastAsia="Times New Roman"/>
                <w:sz w:val="16"/>
                <w:szCs w:val="16"/>
              </w:rPr>
              <w:t>s,</w:t>
            </w:r>
            <w:r>
              <w:rPr>
                <w:rFonts w:eastAsia="Times New Roman"/>
                <w:spacing w:val="-7"/>
                <w:sz w:val="16"/>
                <w:szCs w:val="16"/>
              </w:rPr>
              <w:t xml:space="preserve"> </w:t>
            </w:r>
            <w:r>
              <w:rPr>
                <w:rFonts w:eastAsia="Times New Roman"/>
                <w:spacing w:val="4"/>
                <w:sz w:val="16"/>
                <w:szCs w:val="16"/>
              </w:rPr>
              <w:t>b</w:t>
            </w:r>
            <w:r>
              <w:rPr>
                <w:rFonts w:eastAsia="Times New Roman"/>
                <w:spacing w:val="2"/>
                <w:sz w:val="16"/>
                <w:szCs w:val="16"/>
              </w:rPr>
              <w:t>u</w:t>
            </w:r>
            <w:r>
              <w:rPr>
                <w:rFonts w:eastAsia="Times New Roman"/>
                <w:sz w:val="16"/>
                <w:szCs w:val="16"/>
              </w:rPr>
              <w:t xml:space="preserve">t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y</w:t>
            </w:r>
            <w:r>
              <w:rPr>
                <w:rFonts w:eastAsia="Times New Roman"/>
                <w:spacing w:val="-6"/>
                <w:sz w:val="16"/>
                <w:szCs w:val="16"/>
              </w:rPr>
              <w:t xml:space="preserve"> </w:t>
            </w:r>
            <w:r>
              <w:rPr>
                <w:rFonts w:eastAsia="Times New Roman"/>
                <w:spacing w:val="2"/>
                <w:sz w:val="16"/>
                <w:szCs w:val="16"/>
              </w:rPr>
              <w:t>a</w:t>
            </w:r>
            <w:r>
              <w:rPr>
                <w:rFonts w:eastAsia="Times New Roman"/>
                <w:sz w:val="16"/>
                <w:szCs w:val="16"/>
              </w:rPr>
              <w:t>re</w:t>
            </w:r>
            <w:r>
              <w:rPr>
                <w:rFonts w:eastAsia="Times New Roman"/>
                <w:spacing w:val="-4"/>
                <w:sz w:val="16"/>
                <w:szCs w:val="16"/>
              </w:rPr>
              <w:t xml:space="preserve"> </w:t>
            </w:r>
            <w:r>
              <w:rPr>
                <w:rFonts w:eastAsia="Times New Roman"/>
                <w:sz w:val="16"/>
                <w:szCs w:val="16"/>
              </w:rPr>
              <w:t>l</w:t>
            </w:r>
            <w:r>
              <w:rPr>
                <w:rFonts w:eastAsia="Times New Roman"/>
                <w:spacing w:val="1"/>
                <w:sz w:val="16"/>
                <w:szCs w:val="16"/>
              </w:rPr>
              <w:t>i</w:t>
            </w:r>
            <w:r>
              <w:rPr>
                <w:rFonts w:eastAsia="Times New Roman"/>
                <w:spacing w:val="2"/>
                <w:sz w:val="16"/>
                <w:szCs w:val="16"/>
              </w:rPr>
              <w:t>k</w:t>
            </w:r>
            <w:r>
              <w:rPr>
                <w:rFonts w:eastAsia="Times New Roman"/>
                <w:spacing w:val="-1"/>
                <w:sz w:val="16"/>
                <w:szCs w:val="16"/>
              </w:rPr>
              <w:t>el</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b</w:t>
            </w:r>
            <w:r>
              <w:rPr>
                <w:rFonts w:eastAsia="Times New Roman"/>
                <w:sz w:val="16"/>
                <w:szCs w:val="16"/>
              </w:rPr>
              <w:t>e s</w:t>
            </w:r>
            <w:r>
              <w:rPr>
                <w:rFonts w:eastAsia="Times New Roman"/>
                <w:spacing w:val="-1"/>
                <w:sz w:val="16"/>
                <w:szCs w:val="16"/>
              </w:rPr>
              <w:t>e</w:t>
            </w:r>
            <w:r>
              <w:rPr>
                <w:rFonts w:eastAsia="Times New Roman"/>
                <w:spacing w:val="2"/>
                <w:sz w:val="16"/>
                <w:szCs w:val="16"/>
              </w:rPr>
              <w:t>qu</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tia</w:t>
            </w:r>
            <w:r>
              <w:rPr>
                <w:rFonts w:eastAsia="Times New Roman"/>
                <w:sz w:val="16"/>
                <w:szCs w:val="16"/>
              </w:rPr>
              <w:t>l</w:t>
            </w:r>
            <w:r>
              <w:rPr>
                <w:rFonts w:eastAsia="Times New Roman"/>
                <w:spacing w:val="-7"/>
                <w:sz w:val="16"/>
                <w:szCs w:val="16"/>
              </w:rPr>
              <w:t xml:space="preserve"> </w:t>
            </w:r>
            <w:r>
              <w:rPr>
                <w:rFonts w:eastAsia="Times New Roman"/>
                <w:sz w:val="16"/>
                <w:szCs w:val="16"/>
              </w:rPr>
              <w:t>(firs</w:t>
            </w:r>
            <w:r>
              <w:rPr>
                <w:rFonts w:eastAsia="Times New Roman"/>
                <w:spacing w:val="1"/>
                <w:sz w:val="16"/>
                <w:szCs w:val="16"/>
              </w:rPr>
              <w:t>t</w:t>
            </w:r>
            <w:r>
              <w:rPr>
                <w:rFonts w:eastAsia="Times New Roman"/>
                <w:sz w:val="16"/>
                <w:szCs w:val="16"/>
              </w:rPr>
              <w:t>,</w:t>
            </w:r>
            <w:r>
              <w:rPr>
                <w:rFonts w:eastAsia="Times New Roman"/>
                <w:spacing w:val="-3"/>
                <w:sz w:val="16"/>
                <w:szCs w:val="16"/>
              </w:rPr>
              <w:t xml:space="preserve"> </w:t>
            </w:r>
            <w:r>
              <w:rPr>
                <w:rFonts w:eastAsia="Times New Roman"/>
                <w:sz w:val="16"/>
                <w:szCs w:val="16"/>
              </w:rPr>
              <w:t>s</w:t>
            </w:r>
            <w:r>
              <w:rPr>
                <w:rFonts w:eastAsia="Times New Roman"/>
                <w:spacing w:val="1"/>
                <w:sz w:val="16"/>
                <w:szCs w:val="16"/>
              </w:rPr>
              <w:t>ec</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i</w:t>
            </w:r>
            <w:r>
              <w:rPr>
                <w:rFonts w:eastAsia="Times New Roman"/>
                <w:sz w:val="16"/>
                <w:szCs w:val="16"/>
              </w:rPr>
              <w:t>r</w:t>
            </w:r>
            <w:r>
              <w:rPr>
                <w:rFonts w:eastAsia="Times New Roman"/>
                <w:spacing w:val="1"/>
                <w:sz w:val="16"/>
                <w:szCs w:val="16"/>
              </w:rPr>
              <w:t>d</w:t>
            </w:r>
            <w:r>
              <w:rPr>
                <w:rFonts w:eastAsia="Times New Roman"/>
                <w:sz w:val="16"/>
                <w:szCs w:val="16"/>
              </w:rPr>
              <w:t>)</w:t>
            </w:r>
            <w:r>
              <w:rPr>
                <w:rFonts w:eastAsia="Times New Roman"/>
                <w:spacing w:val="-4"/>
                <w:sz w:val="16"/>
                <w:szCs w:val="16"/>
              </w:rPr>
              <w:t xml:space="preserve"> </w:t>
            </w:r>
            <w:r>
              <w:rPr>
                <w:rFonts w:eastAsia="Times New Roman"/>
                <w:sz w:val="16"/>
                <w:szCs w:val="16"/>
              </w:rPr>
              <w:t>r</w:t>
            </w:r>
            <w:r>
              <w:rPr>
                <w:rFonts w:eastAsia="Times New Roman"/>
                <w:spacing w:val="1"/>
                <w:sz w:val="16"/>
                <w:szCs w:val="16"/>
              </w:rPr>
              <w:t>at</w:t>
            </w:r>
            <w:r>
              <w:rPr>
                <w:rFonts w:eastAsia="Times New Roman"/>
                <w:spacing w:val="2"/>
                <w:sz w:val="16"/>
                <w:szCs w:val="16"/>
              </w:rPr>
              <w:t>h</w:t>
            </w:r>
            <w:r>
              <w:rPr>
                <w:rFonts w:eastAsia="Times New Roman"/>
                <w:spacing w:val="-2"/>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2"/>
                <w:sz w:val="16"/>
                <w:szCs w:val="16"/>
              </w:rPr>
              <w:t>th</w:t>
            </w:r>
            <w:r>
              <w:rPr>
                <w:rFonts w:eastAsia="Times New Roman"/>
                <w:spacing w:val="1"/>
                <w:sz w:val="16"/>
                <w:szCs w:val="16"/>
              </w:rPr>
              <w:t>a</w:t>
            </w:r>
            <w:r>
              <w:rPr>
                <w:rFonts w:eastAsia="Times New Roman"/>
                <w:sz w:val="16"/>
                <w:szCs w:val="16"/>
              </w:rPr>
              <w:t>n</w:t>
            </w:r>
            <w:r>
              <w:rPr>
                <w:rFonts w:eastAsia="Times New Roman"/>
                <w:spacing w:val="-3"/>
                <w:sz w:val="16"/>
                <w:szCs w:val="16"/>
              </w:rPr>
              <w:t xml:space="preserve"> </w:t>
            </w:r>
            <w:r>
              <w:rPr>
                <w:rFonts w:eastAsia="Times New Roman"/>
                <w:sz w:val="16"/>
                <w:szCs w:val="16"/>
              </w:rPr>
              <w:t>logi</w:t>
            </w:r>
            <w:r>
              <w:rPr>
                <w:rFonts w:eastAsia="Times New Roman"/>
                <w:spacing w:val="1"/>
                <w:sz w:val="16"/>
                <w:szCs w:val="16"/>
              </w:rPr>
              <w:t>c</w:t>
            </w:r>
            <w:r>
              <w:rPr>
                <w:rFonts w:eastAsia="Times New Roman"/>
                <w:sz w:val="16"/>
                <w:szCs w:val="16"/>
              </w:rPr>
              <w:t xml:space="preserve">- </w:t>
            </w:r>
            <w:r>
              <w:rPr>
                <w:rFonts w:eastAsia="Times New Roman"/>
                <w:spacing w:val="2"/>
                <w:sz w:val="16"/>
                <w:szCs w:val="16"/>
              </w:rPr>
              <w:t>b</w:t>
            </w:r>
            <w:r>
              <w:rPr>
                <w:rFonts w:eastAsia="Times New Roman"/>
                <w:sz w:val="16"/>
                <w:szCs w:val="16"/>
              </w:rPr>
              <w:t>as</w:t>
            </w:r>
            <w:r>
              <w:rPr>
                <w:rFonts w:eastAsia="Times New Roman"/>
                <w:spacing w:val="-1"/>
                <w:sz w:val="16"/>
                <w:szCs w:val="16"/>
              </w:rPr>
              <w:t>e</w:t>
            </w:r>
            <w:r>
              <w:rPr>
                <w:rFonts w:eastAsia="Times New Roman"/>
                <w:sz w:val="16"/>
                <w:szCs w:val="16"/>
              </w:rPr>
              <w:t>d</w:t>
            </w:r>
          </w:p>
        </w:tc>
        <w:tc>
          <w:tcPr>
            <w:tcW w:w="1963" w:type="dxa"/>
            <w:tcBorders>
              <w:top w:val="single" w:sz="7" w:space="0" w:color="000000"/>
              <w:left w:val="single" w:sz="7" w:space="0" w:color="000000"/>
              <w:bottom w:val="single" w:sz="7" w:space="0" w:color="000000"/>
              <w:right w:val="single" w:sz="7" w:space="0" w:color="000000"/>
            </w:tcBorders>
          </w:tcPr>
          <w:p w14:paraId="458B9141" w14:textId="77777777" w:rsidR="00761BBD" w:rsidRDefault="00761BBD" w:rsidP="00317A2B">
            <w:pPr>
              <w:spacing w:before="2" w:line="100" w:lineRule="exact"/>
              <w:rPr>
                <w:sz w:val="10"/>
                <w:szCs w:val="10"/>
              </w:rPr>
            </w:pPr>
          </w:p>
          <w:p w14:paraId="16503997" w14:textId="77777777" w:rsidR="00761BBD" w:rsidRDefault="00761BBD" w:rsidP="00317A2B">
            <w:pPr>
              <w:spacing w:line="283" w:lineRule="auto"/>
              <w:ind w:left="246" w:right="290"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h</w:t>
            </w:r>
            <w:r>
              <w:rPr>
                <w:rFonts w:eastAsia="Times New Roman"/>
                <w:spacing w:val="1"/>
                <w:sz w:val="16"/>
                <w:szCs w:val="16"/>
              </w:rPr>
              <w:t>a</w:t>
            </w:r>
            <w:r>
              <w:rPr>
                <w:rFonts w:eastAsia="Times New Roman"/>
                <w:spacing w:val="-2"/>
                <w:sz w:val="16"/>
                <w:szCs w:val="16"/>
              </w:rPr>
              <w:t>v</w:t>
            </w:r>
            <w:r>
              <w:rPr>
                <w:rFonts w:eastAsia="Times New Roman"/>
                <w:sz w:val="16"/>
                <w:szCs w:val="16"/>
              </w:rPr>
              <w:t>e</w:t>
            </w:r>
            <w:r>
              <w:rPr>
                <w:rFonts w:eastAsia="Times New Roman"/>
                <w:spacing w:val="-4"/>
                <w:sz w:val="16"/>
                <w:szCs w:val="16"/>
              </w:rPr>
              <w:t xml:space="preserve"> </w:t>
            </w:r>
            <w:r>
              <w:rPr>
                <w:rFonts w:eastAsia="Times New Roman"/>
                <w:sz w:val="16"/>
                <w:szCs w:val="16"/>
              </w:rPr>
              <w:t>ra</w:t>
            </w:r>
            <w:r>
              <w:rPr>
                <w:rFonts w:eastAsia="Times New Roman"/>
                <w:spacing w:val="2"/>
                <w:sz w:val="16"/>
                <w:szCs w:val="16"/>
              </w:rPr>
              <w:t>nd</w:t>
            </w:r>
            <w:r>
              <w:rPr>
                <w:rFonts w:eastAsia="Times New Roman"/>
                <w:sz w:val="16"/>
                <w:szCs w:val="16"/>
              </w:rPr>
              <w:t>om orga</w:t>
            </w:r>
            <w:r>
              <w:rPr>
                <w:rFonts w:eastAsia="Times New Roman"/>
                <w:spacing w:val="2"/>
                <w:sz w:val="16"/>
                <w:szCs w:val="16"/>
              </w:rPr>
              <w:t>n</w:t>
            </w:r>
            <w:r>
              <w:rPr>
                <w:rFonts w:eastAsia="Times New Roman"/>
                <w:spacing w:val="1"/>
                <w:sz w:val="16"/>
                <w:szCs w:val="16"/>
              </w:rPr>
              <w:t>i</w:t>
            </w:r>
            <w:r>
              <w:rPr>
                <w:rFonts w:eastAsia="Times New Roman"/>
                <w:spacing w:val="-1"/>
                <w:sz w:val="16"/>
                <w:szCs w:val="16"/>
              </w:rPr>
              <w:t>z</w:t>
            </w:r>
            <w:r>
              <w:rPr>
                <w:rFonts w:eastAsia="Times New Roman"/>
                <w:spacing w:val="1"/>
                <w:sz w:val="16"/>
                <w:szCs w:val="16"/>
              </w:rPr>
              <w:t>ati</w:t>
            </w:r>
            <w:r>
              <w:rPr>
                <w:rFonts w:eastAsia="Times New Roman"/>
                <w:sz w:val="16"/>
                <w:szCs w:val="16"/>
              </w:rPr>
              <w:t>o</w:t>
            </w:r>
            <w:r>
              <w:rPr>
                <w:rFonts w:eastAsia="Times New Roman"/>
                <w:spacing w:val="1"/>
                <w:sz w:val="16"/>
                <w:szCs w:val="16"/>
              </w:rPr>
              <w:t>n</w:t>
            </w:r>
            <w:r>
              <w:rPr>
                <w:rFonts w:eastAsia="Times New Roman"/>
                <w:sz w:val="16"/>
                <w:szCs w:val="16"/>
              </w:rPr>
              <w:t>,</w:t>
            </w:r>
            <w:r>
              <w:rPr>
                <w:rFonts w:eastAsia="Times New Roman"/>
                <w:spacing w:val="-8"/>
                <w:sz w:val="16"/>
                <w:szCs w:val="16"/>
              </w:rPr>
              <w:t xml:space="preserve"> </w:t>
            </w:r>
            <w:r>
              <w:rPr>
                <w:rFonts w:eastAsia="Times New Roman"/>
                <w:spacing w:val="1"/>
                <w:sz w:val="16"/>
                <w:szCs w:val="16"/>
              </w:rPr>
              <w:t>lac</w:t>
            </w:r>
            <w:r>
              <w:rPr>
                <w:rFonts w:eastAsia="Times New Roman"/>
                <w:spacing w:val="2"/>
                <w:sz w:val="16"/>
                <w:szCs w:val="16"/>
              </w:rPr>
              <w:t>k</w:t>
            </w:r>
            <w:r>
              <w:rPr>
                <w:rFonts w:eastAsia="Times New Roman"/>
                <w:sz w:val="16"/>
                <w:szCs w:val="16"/>
              </w:rPr>
              <w:t>i</w:t>
            </w:r>
            <w:r>
              <w:rPr>
                <w:rFonts w:eastAsia="Times New Roman"/>
                <w:spacing w:val="2"/>
                <w:sz w:val="16"/>
                <w:szCs w:val="16"/>
              </w:rPr>
              <w:t>n</w:t>
            </w:r>
            <w:r>
              <w:rPr>
                <w:rFonts w:eastAsia="Times New Roman"/>
                <w:sz w:val="16"/>
                <w:szCs w:val="16"/>
              </w:rPr>
              <w:t xml:space="preserve">g </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z w:val="16"/>
                <w:szCs w:val="16"/>
              </w:rPr>
              <w:t>r</w:t>
            </w:r>
            <w:r>
              <w:rPr>
                <w:rFonts w:eastAsia="Times New Roman"/>
                <w:spacing w:val="1"/>
                <w:sz w:val="16"/>
                <w:szCs w:val="16"/>
              </w:rPr>
              <w:t>na</w:t>
            </w:r>
            <w:r>
              <w:rPr>
                <w:rFonts w:eastAsia="Times New Roman"/>
                <w:sz w:val="16"/>
                <w:szCs w:val="16"/>
              </w:rPr>
              <w:t>l</w:t>
            </w:r>
            <w:r>
              <w:rPr>
                <w:rFonts w:eastAsia="Times New Roman"/>
                <w:spacing w:val="-6"/>
                <w:sz w:val="16"/>
                <w:szCs w:val="16"/>
              </w:rPr>
              <w:t xml:space="preserve"> </w:t>
            </w:r>
            <w:r>
              <w:rPr>
                <w:rFonts w:eastAsia="Times New Roman"/>
                <w:spacing w:val="1"/>
                <w:sz w:val="16"/>
                <w:szCs w:val="16"/>
              </w:rPr>
              <w:t>p</w:t>
            </w:r>
            <w:r>
              <w:rPr>
                <w:rFonts w:eastAsia="Times New Roman"/>
                <w:sz w:val="16"/>
                <w:szCs w:val="16"/>
              </w:rPr>
              <w:t>ar</w:t>
            </w:r>
            <w:r>
              <w:rPr>
                <w:rFonts w:eastAsia="Times New Roman"/>
                <w:spacing w:val="1"/>
                <w:sz w:val="16"/>
                <w:szCs w:val="16"/>
              </w:rPr>
              <w:t>a</w:t>
            </w:r>
            <w:r>
              <w:rPr>
                <w:rFonts w:eastAsia="Times New Roman"/>
                <w:sz w:val="16"/>
                <w:szCs w:val="16"/>
              </w:rPr>
              <w:t>gra</w:t>
            </w:r>
            <w:r>
              <w:rPr>
                <w:rFonts w:eastAsia="Times New Roman"/>
                <w:spacing w:val="2"/>
                <w:sz w:val="16"/>
                <w:szCs w:val="16"/>
              </w:rPr>
              <w:t>p</w:t>
            </w:r>
            <w:r>
              <w:rPr>
                <w:rFonts w:eastAsia="Times New Roman"/>
                <w:sz w:val="16"/>
                <w:szCs w:val="16"/>
              </w:rPr>
              <w:t xml:space="preserve">h </w:t>
            </w:r>
            <w:r>
              <w:rPr>
                <w:rFonts w:eastAsia="Times New Roman"/>
                <w:spacing w:val="1"/>
                <w:sz w:val="16"/>
                <w:szCs w:val="16"/>
              </w:rPr>
              <w:t>c</w:t>
            </w:r>
            <w:r>
              <w:rPr>
                <w:rFonts w:eastAsia="Times New Roman"/>
                <w:spacing w:val="-2"/>
                <w:sz w:val="16"/>
                <w:szCs w:val="16"/>
              </w:rPr>
              <w:t>o</w:t>
            </w:r>
            <w:r>
              <w:rPr>
                <w:rFonts w:eastAsia="Times New Roman"/>
                <w:spacing w:val="2"/>
                <w:sz w:val="16"/>
                <w:szCs w:val="16"/>
              </w:rPr>
              <w:t>h</w:t>
            </w:r>
            <w:r>
              <w:rPr>
                <w:rFonts w:eastAsia="Times New Roman"/>
                <w:spacing w:val="-1"/>
                <w:sz w:val="16"/>
                <w:szCs w:val="16"/>
              </w:rPr>
              <w:t>e</w:t>
            </w:r>
            <w:r>
              <w:rPr>
                <w:rFonts w:eastAsia="Times New Roman"/>
                <w:sz w:val="16"/>
                <w:szCs w:val="16"/>
              </w:rPr>
              <w:t>r</w:t>
            </w:r>
            <w:r>
              <w:rPr>
                <w:rFonts w:eastAsia="Times New Roman"/>
                <w:spacing w:val="-2"/>
                <w:sz w:val="16"/>
                <w:szCs w:val="16"/>
              </w:rPr>
              <w:t>e</w:t>
            </w:r>
            <w:r>
              <w:rPr>
                <w:rFonts w:eastAsia="Times New Roman"/>
                <w:sz w:val="16"/>
                <w:szCs w:val="16"/>
              </w:rPr>
              <w:t>n</w:t>
            </w:r>
            <w:r>
              <w:rPr>
                <w:rFonts w:eastAsia="Times New Roman"/>
                <w:spacing w:val="2"/>
                <w:sz w:val="16"/>
                <w:szCs w:val="16"/>
              </w:rPr>
              <w:t>c</w:t>
            </w:r>
            <w:r>
              <w:rPr>
                <w:rFonts w:eastAsia="Times New Roman"/>
                <w:sz w:val="16"/>
                <w:szCs w:val="16"/>
              </w:rPr>
              <w:t>e</w:t>
            </w:r>
            <w:r>
              <w:rPr>
                <w:rFonts w:eastAsia="Times New Roman"/>
                <w:spacing w:val="-7"/>
                <w:sz w:val="16"/>
                <w:szCs w:val="16"/>
              </w:rPr>
              <w:t xml:space="preserve"> </w:t>
            </w:r>
            <w:r>
              <w:rPr>
                <w:rFonts w:eastAsia="Times New Roman"/>
                <w:spacing w:val="2"/>
                <w:sz w:val="16"/>
                <w:szCs w:val="16"/>
              </w:rPr>
              <w:t>a</w:t>
            </w:r>
            <w:r>
              <w:rPr>
                <w:rFonts w:eastAsia="Times New Roman"/>
                <w:sz w:val="16"/>
                <w:szCs w:val="16"/>
              </w:rPr>
              <w:t xml:space="preserve">nd </w:t>
            </w:r>
            <w:r>
              <w:rPr>
                <w:rFonts w:eastAsia="Times New Roman"/>
                <w:spacing w:val="3"/>
                <w:sz w:val="16"/>
                <w:szCs w:val="16"/>
              </w:rPr>
              <w:t>u</w:t>
            </w:r>
            <w:r>
              <w:rPr>
                <w:rFonts w:eastAsia="Times New Roman"/>
                <w:sz w:val="16"/>
                <w:szCs w:val="16"/>
              </w:rPr>
              <w:t>s</w:t>
            </w:r>
            <w:r>
              <w:rPr>
                <w:rFonts w:eastAsia="Times New Roman"/>
                <w:spacing w:val="2"/>
                <w:sz w:val="16"/>
                <w:szCs w:val="16"/>
              </w:rPr>
              <w:t>i</w:t>
            </w:r>
            <w:r>
              <w:rPr>
                <w:rFonts w:eastAsia="Times New Roman"/>
                <w:sz w:val="16"/>
                <w:szCs w:val="16"/>
              </w:rPr>
              <w:t>ng f</w:t>
            </w:r>
            <w:r>
              <w:rPr>
                <w:rFonts w:eastAsia="Times New Roman"/>
                <w:spacing w:val="-2"/>
                <w:sz w:val="16"/>
                <w:szCs w:val="16"/>
              </w:rPr>
              <w:t>e</w:t>
            </w:r>
            <w:r>
              <w:rPr>
                <w:rFonts w:eastAsia="Times New Roman"/>
                <w:sz w:val="16"/>
                <w:szCs w:val="16"/>
              </w:rPr>
              <w:t>w</w:t>
            </w:r>
            <w:r>
              <w:rPr>
                <w:rFonts w:eastAsia="Times New Roman"/>
                <w:spacing w:val="-5"/>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in</w:t>
            </w:r>
            <w:r>
              <w:rPr>
                <w:rFonts w:eastAsia="Times New Roman"/>
                <w:spacing w:val="1"/>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 xml:space="preserve">e </w:t>
            </w:r>
            <w:r>
              <w:rPr>
                <w:rFonts w:eastAsia="Times New Roman"/>
                <w:spacing w:val="1"/>
                <w:sz w:val="16"/>
                <w:szCs w:val="16"/>
              </w:rPr>
              <w:t>t</w:t>
            </w:r>
            <w:r>
              <w:rPr>
                <w:rFonts w:eastAsia="Times New Roman"/>
                <w:sz w:val="16"/>
                <w:szCs w:val="16"/>
              </w:rPr>
              <w:t>r</w:t>
            </w:r>
            <w:r>
              <w:rPr>
                <w:rFonts w:eastAsia="Times New Roman"/>
                <w:spacing w:val="1"/>
                <w:sz w:val="16"/>
                <w:szCs w:val="16"/>
              </w:rPr>
              <w:t>a</w:t>
            </w:r>
            <w:r>
              <w:rPr>
                <w:rFonts w:eastAsia="Times New Roman"/>
                <w:spacing w:val="2"/>
                <w:sz w:val="16"/>
                <w:szCs w:val="16"/>
              </w:rPr>
              <w:t>n</w:t>
            </w:r>
            <w:r>
              <w:rPr>
                <w:rFonts w:eastAsia="Times New Roman"/>
                <w:sz w:val="16"/>
                <w:szCs w:val="16"/>
              </w:rPr>
              <w:t>si</w:t>
            </w:r>
            <w:r>
              <w:rPr>
                <w:rFonts w:eastAsia="Times New Roman"/>
                <w:spacing w:val="1"/>
                <w:sz w:val="16"/>
                <w:szCs w:val="16"/>
              </w:rPr>
              <w:t>ti</w:t>
            </w:r>
            <w:r>
              <w:rPr>
                <w:rFonts w:eastAsia="Times New Roman"/>
                <w:sz w:val="16"/>
                <w:szCs w:val="16"/>
              </w:rPr>
              <w:t>o</w:t>
            </w:r>
            <w:r>
              <w:rPr>
                <w:rFonts w:eastAsia="Times New Roman"/>
                <w:spacing w:val="1"/>
                <w:sz w:val="16"/>
                <w:szCs w:val="16"/>
              </w:rPr>
              <w:t>n</w:t>
            </w:r>
            <w:r>
              <w:rPr>
                <w:rFonts w:eastAsia="Times New Roman"/>
                <w:sz w:val="16"/>
                <w:szCs w:val="16"/>
              </w:rPr>
              <w:t>s</w:t>
            </w:r>
          </w:p>
          <w:p w14:paraId="1EBE1A91" w14:textId="77777777" w:rsidR="00761BBD" w:rsidRDefault="00761BBD" w:rsidP="00317A2B">
            <w:pPr>
              <w:spacing w:before="64" w:line="283" w:lineRule="auto"/>
              <w:ind w:left="246" w:right="72" w:hanging="144"/>
              <w:rPr>
                <w:rFonts w:eastAsia="Times New Roman"/>
                <w:sz w:val="16"/>
                <w:szCs w:val="16"/>
              </w:rPr>
            </w:pPr>
            <w:r>
              <w:rPr>
                <w:rFonts w:eastAsia="Times New Roman"/>
                <w:sz w:val="16"/>
                <w:szCs w:val="16"/>
              </w:rPr>
              <w:t>P</w:t>
            </w:r>
            <w:r>
              <w:rPr>
                <w:rFonts w:eastAsia="Times New Roman"/>
                <w:spacing w:val="1"/>
                <w:sz w:val="16"/>
                <w:szCs w:val="16"/>
              </w:rPr>
              <w:t>a</w:t>
            </w:r>
            <w:r>
              <w:rPr>
                <w:rFonts w:eastAsia="Times New Roman"/>
                <w:sz w:val="16"/>
                <w:szCs w:val="16"/>
              </w:rPr>
              <w:t>r</w:t>
            </w:r>
            <w:r>
              <w:rPr>
                <w:rFonts w:eastAsia="Times New Roman"/>
                <w:spacing w:val="1"/>
                <w:sz w:val="16"/>
                <w:szCs w:val="16"/>
              </w:rPr>
              <w:t>a</w:t>
            </w:r>
            <w:r>
              <w:rPr>
                <w:rFonts w:eastAsia="Times New Roman"/>
                <w:sz w:val="16"/>
                <w:szCs w:val="16"/>
              </w:rPr>
              <w:t>gra</w:t>
            </w:r>
            <w:r>
              <w:rPr>
                <w:rFonts w:eastAsia="Times New Roman"/>
                <w:spacing w:val="2"/>
                <w:sz w:val="16"/>
                <w:szCs w:val="16"/>
              </w:rPr>
              <w:t>ph</w:t>
            </w:r>
            <w:r>
              <w:rPr>
                <w:rFonts w:eastAsia="Times New Roman"/>
                <w:sz w:val="16"/>
                <w:szCs w:val="16"/>
              </w:rPr>
              <w:t>s</w:t>
            </w:r>
            <w:r>
              <w:rPr>
                <w:rFonts w:eastAsia="Times New Roman"/>
                <w:spacing w:val="-7"/>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z w:val="16"/>
                <w:szCs w:val="16"/>
              </w:rPr>
              <w:t>l</w:t>
            </w:r>
            <w:r>
              <w:rPr>
                <w:rFonts w:eastAsia="Times New Roman"/>
                <w:spacing w:val="1"/>
                <w:sz w:val="16"/>
                <w:szCs w:val="16"/>
              </w:rPr>
              <w:t>ac</w:t>
            </w:r>
            <w:r>
              <w:rPr>
                <w:rFonts w:eastAsia="Times New Roman"/>
                <w:sz w:val="16"/>
                <w:szCs w:val="16"/>
              </w:rPr>
              <w:t>k</w:t>
            </w:r>
            <w:r>
              <w:rPr>
                <w:rFonts w:eastAsia="Times New Roman"/>
                <w:spacing w:val="-1"/>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pi</w:t>
            </w:r>
            <w:r>
              <w:rPr>
                <w:rFonts w:eastAsia="Times New Roman"/>
                <w:sz w:val="16"/>
                <w:szCs w:val="16"/>
              </w:rPr>
              <w:t>c 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m</w:t>
            </w:r>
            <w:r>
              <w:rPr>
                <w:rFonts w:eastAsia="Times New Roman"/>
                <w:spacing w:val="3"/>
                <w:sz w:val="16"/>
                <w:szCs w:val="16"/>
              </w:rPr>
              <w:t>a</w:t>
            </w:r>
            <w:r>
              <w:rPr>
                <w:rFonts w:eastAsia="Times New Roman"/>
                <w:spacing w:val="1"/>
                <w:sz w:val="16"/>
                <w:szCs w:val="16"/>
              </w:rPr>
              <w:t>i</w:t>
            </w:r>
            <w:r>
              <w:rPr>
                <w:rFonts w:eastAsia="Times New Roman"/>
                <w:sz w:val="16"/>
                <w:szCs w:val="16"/>
              </w:rPr>
              <w:t>n</w:t>
            </w:r>
            <w:r>
              <w:rPr>
                <w:rFonts w:eastAsia="Times New Roman"/>
                <w:spacing w:val="-1"/>
                <w:sz w:val="16"/>
                <w:szCs w:val="16"/>
              </w:rPr>
              <w:t xml:space="preserve"> </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z w:val="16"/>
                <w:szCs w:val="16"/>
              </w:rPr>
              <w:t>as, or</w:t>
            </w:r>
            <w:r>
              <w:rPr>
                <w:rFonts w:eastAsia="Times New Roman"/>
                <w:spacing w:val="-1"/>
                <w:sz w:val="16"/>
                <w:szCs w:val="16"/>
              </w:rPr>
              <w:t xml:space="preserve"> </w:t>
            </w:r>
            <w:r>
              <w:rPr>
                <w:rFonts w:eastAsia="Times New Roman"/>
                <w:sz w:val="16"/>
                <w:szCs w:val="16"/>
              </w:rPr>
              <w:t>m</w:t>
            </w:r>
            <w:r>
              <w:rPr>
                <w:rFonts w:eastAsia="Times New Roman"/>
                <w:spacing w:val="2"/>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1"/>
                <w:sz w:val="16"/>
                <w:szCs w:val="16"/>
              </w:rPr>
              <w:t>t</w:t>
            </w:r>
            <w:r>
              <w:rPr>
                <w:rFonts w:eastAsia="Times New Roman"/>
                <w:sz w:val="16"/>
                <w:szCs w:val="16"/>
              </w:rPr>
              <w:t>oo</w:t>
            </w:r>
            <w:r>
              <w:rPr>
                <w:rFonts w:eastAsia="Times New Roman"/>
                <w:spacing w:val="-2"/>
                <w:sz w:val="16"/>
                <w:szCs w:val="16"/>
              </w:rPr>
              <w:t xml:space="preserve"> </w:t>
            </w:r>
            <w:r>
              <w:rPr>
                <w:rFonts w:eastAsia="Times New Roman"/>
                <w:sz w:val="16"/>
                <w:szCs w:val="16"/>
              </w:rPr>
              <w:t>g</w:t>
            </w:r>
            <w:r>
              <w:rPr>
                <w:rFonts w:eastAsia="Times New Roman"/>
                <w:spacing w:val="-2"/>
                <w:sz w:val="16"/>
                <w:szCs w:val="16"/>
              </w:rPr>
              <w:t>e</w:t>
            </w:r>
            <w:r>
              <w:rPr>
                <w:rFonts w:eastAsia="Times New Roman"/>
                <w:spacing w:val="2"/>
                <w:sz w:val="16"/>
                <w:szCs w:val="16"/>
              </w:rPr>
              <w:t>n</w:t>
            </w:r>
            <w:r>
              <w:rPr>
                <w:rFonts w:eastAsia="Times New Roman"/>
                <w:spacing w:val="-2"/>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z w:val="16"/>
                <w:szCs w:val="16"/>
              </w:rPr>
              <w:t xml:space="preserve">or </w:t>
            </w:r>
            <w:r>
              <w:rPr>
                <w:rFonts w:eastAsia="Times New Roman"/>
                <w:spacing w:val="1"/>
                <w:sz w:val="16"/>
                <w:szCs w:val="16"/>
              </w:rPr>
              <w:t>t</w:t>
            </w:r>
            <w:r>
              <w:rPr>
                <w:rFonts w:eastAsia="Times New Roman"/>
                <w:sz w:val="16"/>
                <w:szCs w:val="16"/>
              </w:rPr>
              <w:t>oo</w:t>
            </w:r>
            <w:r>
              <w:rPr>
                <w:rFonts w:eastAsia="Times New Roman"/>
                <w:spacing w:val="-2"/>
                <w:sz w:val="16"/>
                <w:szCs w:val="16"/>
              </w:rPr>
              <w:t xml:space="preserve"> </w:t>
            </w:r>
            <w:r>
              <w:rPr>
                <w:rFonts w:eastAsia="Times New Roman"/>
                <w:sz w:val="16"/>
                <w:szCs w:val="16"/>
              </w:rPr>
              <w:t>s</w:t>
            </w:r>
            <w:r>
              <w:rPr>
                <w:rFonts w:eastAsia="Times New Roman"/>
                <w:spacing w:val="2"/>
                <w:sz w:val="16"/>
                <w:szCs w:val="16"/>
              </w:rPr>
              <w:t>p</w:t>
            </w:r>
            <w:r>
              <w:rPr>
                <w:rFonts w:eastAsia="Times New Roman"/>
                <w:spacing w:val="-1"/>
                <w:sz w:val="16"/>
                <w:szCs w:val="16"/>
              </w:rPr>
              <w:t>e</w:t>
            </w:r>
            <w:r>
              <w:rPr>
                <w:rFonts w:eastAsia="Times New Roman"/>
                <w:sz w:val="16"/>
                <w:szCs w:val="16"/>
              </w:rPr>
              <w:t>c</w:t>
            </w:r>
            <w:r>
              <w:rPr>
                <w:rFonts w:eastAsia="Times New Roman"/>
                <w:spacing w:val="1"/>
                <w:sz w:val="16"/>
                <w:szCs w:val="16"/>
              </w:rPr>
              <w:t>i</w:t>
            </w:r>
            <w:r>
              <w:rPr>
                <w:rFonts w:eastAsia="Times New Roman"/>
                <w:sz w:val="16"/>
                <w:szCs w:val="16"/>
              </w:rPr>
              <w:t>f</w:t>
            </w:r>
            <w:r>
              <w:rPr>
                <w:rFonts w:eastAsia="Times New Roman"/>
                <w:spacing w:val="1"/>
                <w:sz w:val="16"/>
                <w:szCs w:val="16"/>
              </w:rPr>
              <w:t>i</w:t>
            </w:r>
            <w:r>
              <w:rPr>
                <w:rFonts w:eastAsia="Times New Roman"/>
                <w:sz w:val="16"/>
                <w:szCs w:val="16"/>
              </w:rPr>
              <w:t>c</w:t>
            </w:r>
            <w:r>
              <w:rPr>
                <w:rFonts w:eastAsia="Times New Roman"/>
                <w:spacing w:val="-4"/>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b</w:t>
            </w:r>
            <w:r>
              <w:rPr>
                <w:rFonts w:eastAsia="Times New Roman"/>
                <w:sz w:val="16"/>
                <w:szCs w:val="16"/>
              </w:rPr>
              <w:t xml:space="preserve">e </w:t>
            </w:r>
            <w:r>
              <w:rPr>
                <w:rFonts w:eastAsia="Times New Roman"/>
                <w:spacing w:val="-1"/>
                <w:sz w:val="16"/>
                <w:szCs w:val="16"/>
              </w:rPr>
              <w:t>e</w:t>
            </w:r>
            <w:r>
              <w:rPr>
                <w:rFonts w:eastAsia="Times New Roman"/>
                <w:sz w:val="16"/>
                <w:szCs w:val="16"/>
              </w:rPr>
              <w:t>ff</w:t>
            </w:r>
            <w:r>
              <w:rPr>
                <w:rFonts w:eastAsia="Times New Roman"/>
                <w:spacing w:val="-2"/>
                <w:sz w:val="16"/>
                <w:szCs w:val="16"/>
              </w:rPr>
              <w:t>e</w:t>
            </w:r>
            <w:r>
              <w:rPr>
                <w:rFonts w:eastAsia="Times New Roman"/>
                <w:sz w:val="16"/>
                <w:szCs w:val="16"/>
              </w:rPr>
              <w:t>c</w:t>
            </w:r>
            <w:r>
              <w:rPr>
                <w:rFonts w:eastAsia="Times New Roman"/>
                <w:spacing w:val="1"/>
                <w:sz w:val="16"/>
                <w:szCs w:val="16"/>
              </w:rPr>
              <w:t>ti</w:t>
            </w:r>
            <w:r>
              <w:rPr>
                <w:rFonts w:eastAsia="Times New Roman"/>
                <w:sz w:val="16"/>
                <w:szCs w:val="16"/>
              </w:rPr>
              <w:t>ve</w:t>
            </w:r>
          </w:p>
        </w:tc>
        <w:tc>
          <w:tcPr>
            <w:tcW w:w="1942" w:type="dxa"/>
            <w:tcBorders>
              <w:top w:val="single" w:sz="7" w:space="0" w:color="000000"/>
              <w:left w:val="single" w:sz="7" w:space="0" w:color="000000"/>
              <w:bottom w:val="single" w:sz="7" w:space="0" w:color="000000"/>
              <w:right w:val="single" w:sz="7" w:space="0" w:color="000000"/>
            </w:tcBorders>
          </w:tcPr>
          <w:p w14:paraId="7E0DF5CD" w14:textId="77777777" w:rsidR="00761BBD" w:rsidRDefault="00761BBD" w:rsidP="00317A2B">
            <w:pPr>
              <w:spacing w:before="2" w:line="100" w:lineRule="exact"/>
              <w:rPr>
                <w:sz w:val="10"/>
                <w:szCs w:val="10"/>
              </w:rPr>
            </w:pPr>
          </w:p>
          <w:p w14:paraId="789BC476" w14:textId="77777777" w:rsidR="00761BBD" w:rsidRDefault="00761BBD" w:rsidP="00317A2B">
            <w:pPr>
              <w:spacing w:line="283" w:lineRule="auto"/>
              <w:ind w:left="244" w:right="411" w:hanging="144"/>
              <w:rPr>
                <w:rFonts w:eastAsia="Times New Roman"/>
                <w:sz w:val="16"/>
                <w:szCs w:val="16"/>
              </w:rPr>
            </w:pPr>
            <w:r>
              <w:rPr>
                <w:rFonts w:eastAsia="Times New Roman"/>
                <w:sz w:val="16"/>
                <w:szCs w:val="16"/>
              </w:rPr>
              <w:t>No</w:t>
            </w:r>
            <w:r>
              <w:rPr>
                <w:rFonts w:eastAsia="Times New Roman"/>
                <w:spacing w:val="-2"/>
                <w:sz w:val="16"/>
                <w:szCs w:val="16"/>
              </w:rPr>
              <w:t xml:space="preserve"> </w:t>
            </w:r>
            <w:r>
              <w:rPr>
                <w:rFonts w:eastAsia="Times New Roman"/>
                <w:spacing w:val="1"/>
                <w:sz w:val="16"/>
                <w:szCs w:val="16"/>
              </w:rPr>
              <w:t>a</w:t>
            </w:r>
            <w:r>
              <w:rPr>
                <w:rFonts w:eastAsia="Times New Roman"/>
                <w:spacing w:val="2"/>
                <w:sz w:val="16"/>
                <w:szCs w:val="16"/>
              </w:rPr>
              <w:t>pp</w:t>
            </w:r>
            <w:r>
              <w:rPr>
                <w:rFonts w:eastAsia="Times New Roman"/>
                <w:sz w:val="16"/>
                <w:szCs w:val="16"/>
              </w:rPr>
              <w:t>r</w:t>
            </w:r>
            <w:r>
              <w:rPr>
                <w:rFonts w:eastAsia="Times New Roman"/>
                <w:spacing w:val="-2"/>
                <w:sz w:val="16"/>
                <w:szCs w:val="16"/>
              </w:rPr>
              <w:t>e</w:t>
            </w:r>
            <w:r>
              <w:rPr>
                <w:rFonts w:eastAsia="Times New Roman"/>
                <w:spacing w:val="1"/>
                <w:sz w:val="16"/>
                <w:szCs w:val="16"/>
              </w:rPr>
              <w:t>c</w:t>
            </w:r>
            <w:r>
              <w:rPr>
                <w:rFonts w:eastAsia="Times New Roman"/>
                <w:sz w:val="16"/>
                <w:szCs w:val="16"/>
              </w:rPr>
              <w:t>i</w:t>
            </w:r>
            <w:r>
              <w:rPr>
                <w:rFonts w:eastAsia="Times New Roman"/>
                <w:spacing w:val="1"/>
                <w:sz w:val="16"/>
                <w:szCs w:val="16"/>
              </w:rPr>
              <w:t>a</w:t>
            </w:r>
            <w:r>
              <w:rPr>
                <w:rFonts w:eastAsia="Times New Roman"/>
                <w:spacing w:val="2"/>
                <w:sz w:val="16"/>
                <w:szCs w:val="16"/>
              </w:rPr>
              <w:t>b</w:t>
            </w:r>
            <w:r>
              <w:rPr>
                <w:rFonts w:eastAsia="Times New Roman"/>
                <w:spacing w:val="-1"/>
                <w:sz w:val="16"/>
                <w:szCs w:val="16"/>
              </w:rPr>
              <w:t>l</w:t>
            </w:r>
            <w:r>
              <w:rPr>
                <w:rFonts w:eastAsia="Times New Roman"/>
                <w:sz w:val="16"/>
                <w:szCs w:val="16"/>
              </w:rPr>
              <w:t>e organ</w:t>
            </w:r>
            <w:r>
              <w:rPr>
                <w:rFonts w:eastAsia="Times New Roman"/>
                <w:spacing w:val="2"/>
                <w:sz w:val="16"/>
                <w:szCs w:val="16"/>
              </w:rPr>
              <w:t>i</w:t>
            </w:r>
            <w:r>
              <w:rPr>
                <w:rFonts w:eastAsia="Times New Roman"/>
                <w:spacing w:val="-1"/>
                <w:sz w:val="16"/>
                <w:szCs w:val="16"/>
              </w:rPr>
              <w:t>z</w:t>
            </w:r>
            <w:r>
              <w:rPr>
                <w:rFonts w:eastAsia="Times New Roman"/>
                <w:spacing w:val="1"/>
                <w:sz w:val="16"/>
                <w:szCs w:val="16"/>
              </w:rPr>
              <w:t>ati</w:t>
            </w:r>
            <w:r>
              <w:rPr>
                <w:rFonts w:eastAsia="Times New Roman"/>
                <w:spacing w:val="-2"/>
                <w:sz w:val="16"/>
                <w:szCs w:val="16"/>
              </w:rPr>
              <w:t>o</w:t>
            </w:r>
            <w:r>
              <w:rPr>
                <w:rFonts w:eastAsia="Times New Roman"/>
                <w:spacing w:val="2"/>
                <w:sz w:val="16"/>
                <w:szCs w:val="16"/>
              </w:rPr>
              <w:t>n</w:t>
            </w:r>
            <w:r>
              <w:rPr>
                <w:rFonts w:eastAsia="Times New Roman"/>
                <w:sz w:val="16"/>
                <w:szCs w:val="16"/>
              </w:rPr>
              <w:t>;</w:t>
            </w:r>
            <w:r>
              <w:rPr>
                <w:rFonts w:eastAsia="Times New Roman"/>
                <w:spacing w:val="-7"/>
                <w:sz w:val="16"/>
                <w:szCs w:val="16"/>
              </w:rPr>
              <w:t xml:space="preserve"> </w:t>
            </w:r>
            <w:r>
              <w:rPr>
                <w:rFonts w:eastAsia="Times New Roman"/>
                <w:sz w:val="16"/>
                <w:szCs w:val="16"/>
              </w:rPr>
              <w:t>l</w:t>
            </w:r>
            <w:r>
              <w:rPr>
                <w:rFonts w:eastAsia="Times New Roman"/>
                <w:spacing w:val="1"/>
                <w:sz w:val="16"/>
                <w:szCs w:val="16"/>
              </w:rPr>
              <w:t>a</w:t>
            </w:r>
            <w:r>
              <w:rPr>
                <w:rFonts w:eastAsia="Times New Roman"/>
                <w:sz w:val="16"/>
                <w:szCs w:val="16"/>
              </w:rPr>
              <w:t>c</w:t>
            </w:r>
            <w:r>
              <w:rPr>
                <w:rFonts w:eastAsia="Times New Roman"/>
                <w:spacing w:val="2"/>
                <w:sz w:val="16"/>
                <w:szCs w:val="16"/>
              </w:rPr>
              <w:t>k</w:t>
            </w:r>
            <w:r>
              <w:rPr>
                <w:rFonts w:eastAsia="Times New Roman"/>
                <w:sz w:val="16"/>
                <w:szCs w:val="16"/>
              </w:rPr>
              <w:t xml:space="preserve">s </w:t>
            </w:r>
            <w:r>
              <w:rPr>
                <w:rFonts w:eastAsia="Times New Roman"/>
                <w:spacing w:val="1"/>
                <w:sz w:val="16"/>
                <w:szCs w:val="16"/>
              </w:rPr>
              <w:t>t</w:t>
            </w:r>
            <w:r>
              <w:rPr>
                <w:rFonts w:eastAsia="Times New Roman"/>
                <w:sz w:val="16"/>
                <w:szCs w:val="16"/>
              </w:rPr>
              <w:t>r</w:t>
            </w:r>
            <w:r>
              <w:rPr>
                <w:rFonts w:eastAsia="Times New Roman"/>
                <w:spacing w:val="1"/>
                <w:sz w:val="16"/>
                <w:szCs w:val="16"/>
              </w:rPr>
              <w:t>a</w:t>
            </w:r>
            <w:r>
              <w:rPr>
                <w:rFonts w:eastAsia="Times New Roman"/>
                <w:spacing w:val="2"/>
                <w:sz w:val="16"/>
                <w:szCs w:val="16"/>
              </w:rPr>
              <w:t>n</w:t>
            </w:r>
            <w:r>
              <w:rPr>
                <w:rFonts w:eastAsia="Times New Roman"/>
                <w:sz w:val="16"/>
                <w:szCs w:val="16"/>
              </w:rPr>
              <w:t>s</w:t>
            </w:r>
            <w:r>
              <w:rPr>
                <w:rFonts w:eastAsia="Times New Roman"/>
                <w:spacing w:val="2"/>
                <w:sz w:val="16"/>
                <w:szCs w:val="16"/>
              </w:rPr>
              <w:t>i</w:t>
            </w:r>
            <w:r>
              <w:rPr>
                <w:rFonts w:eastAsia="Times New Roman"/>
                <w:spacing w:val="1"/>
                <w:sz w:val="16"/>
                <w:szCs w:val="16"/>
              </w:rPr>
              <w:t>t</w:t>
            </w:r>
            <w:r>
              <w:rPr>
                <w:rFonts w:eastAsia="Times New Roman"/>
                <w:sz w:val="16"/>
                <w:szCs w:val="16"/>
              </w:rPr>
              <w:t>io</w:t>
            </w:r>
            <w:r>
              <w:rPr>
                <w:rFonts w:eastAsia="Times New Roman"/>
                <w:spacing w:val="1"/>
                <w:sz w:val="16"/>
                <w:szCs w:val="16"/>
              </w:rPr>
              <w:t>n</w:t>
            </w:r>
            <w:r>
              <w:rPr>
                <w:rFonts w:eastAsia="Times New Roman"/>
                <w:sz w:val="16"/>
                <w:szCs w:val="16"/>
              </w:rPr>
              <w:t>s</w:t>
            </w:r>
            <w:r>
              <w:rPr>
                <w:rFonts w:eastAsia="Times New Roman"/>
                <w:spacing w:val="-7"/>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1"/>
                <w:sz w:val="16"/>
                <w:szCs w:val="16"/>
              </w:rPr>
              <w:t>c</w:t>
            </w:r>
            <w:r>
              <w:rPr>
                <w:rFonts w:eastAsia="Times New Roman"/>
                <w:sz w:val="16"/>
                <w:szCs w:val="16"/>
              </w:rPr>
              <w:t>o</w:t>
            </w:r>
            <w:r>
              <w:rPr>
                <w:rFonts w:eastAsia="Times New Roman"/>
                <w:spacing w:val="1"/>
                <w:sz w:val="16"/>
                <w:szCs w:val="16"/>
              </w:rPr>
              <w:t>h</w:t>
            </w:r>
            <w:r>
              <w:rPr>
                <w:rFonts w:eastAsia="Times New Roman"/>
                <w:spacing w:val="-1"/>
                <w:sz w:val="16"/>
                <w:szCs w:val="16"/>
              </w:rPr>
              <w:t>e</w:t>
            </w:r>
            <w:r>
              <w:rPr>
                <w:rFonts w:eastAsia="Times New Roman"/>
                <w:sz w:val="16"/>
                <w:szCs w:val="16"/>
              </w:rPr>
              <w:t>r</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p>
        </w:tc>
      </w:tr>
      <w:tr w:rsidR="00761BBD" w14:paraId="7B338712" w14:textId="77777777" w:rsidTr="00317A2B">
        <w:trPr>
          <w:trHeight w:hRule="exact" w:val="3168"/>
          <w:jc w:val="center"/>
        </w:trPr>
        <w:tc>
          <w:tcPr>
            <w:tcW w:w="1800" w:type="dxa"/>
            <w:tcBorders>
              <w:top w:val="single" w:sz="7" w:space="0" w:color="000000"/>
              <w:left w:val="single" w:sz="7" w:space="0" w:color="000000"/>
              <w:bottom w:val="single" w:sz="7" w:space="0" w:color="000000"/>
              <w:right w:val="single" w:sz="7" w:space="0" w:color="000000"/>
            </w:tcBorders>
          </w:tcPr>
          <w:p w14:paraId="70DF7EE8" w14:textId="77777777" w:rsidR="00761BBD" w:rsidRDefault="00761BBD" w:rsidP="00317A2B">
            <w:pPr>
              <w:spacing w:line="100" w:lineRule="exact"/>
              <w:rPr>
                <w:sz w:val="10"/>
                <w:szCs w:val="10"/>
              </w:rPr>
            </w:pPr>
          </w:p>
          <w:p w14:paraId="49146AF0" w14:textId="77777777" w:rsidR="00761BBD" w:rsidRDefault="00761BBD" w:rsidP="00317A2B">
            <w:pPr>
              <w:spacing w:line="281" w:lineRule="auto"/>
              <w:ind w:left="102" w:right="143"/>
              <w:rPr>
                <w:rFonts w:eastAsia="Times New Roman"/>
                <w:sz w:val="20"/>
                <w:szCs w:val="20"/>
              </w:rPr>
            </w:pPr>
            <w:r>
              <w:rPr>
                <w:rFonts w:eastAsia="Times New Roman"/>
                <w:sz w:val="20"/>
                <w:szCs w:val="20"/>
              </w:rPr>
              <w:t>SE</w:t>
            </w:r>
            <w:r>
              <w:rPr>
                <w:rFonts w:eastAsia="Times New Roman"/>
                <w:spacing w:val="-1"/>
                <w:sz w:val="20"/>
                <w:szCs w:val="20"/>
              </w:rPr>
              <w:t>L</w:t>
            </w:r>
            <w:r>
              <w:rPr>
                <w:rFonts w:eastAsia="Times New Roman"/>
                <w:sz w:val="20"/>
                <w:szCs w:val="20"/>
              </w:rPr>
              <w:t>EC</w:t>
            </w:r>
            <w:r>
              <w:rPr>
                <w:rFonts w:eastAsia="Times New Roman"/>
                <w:spacing w:val="3"/>
                <w:sz w:val="20"/>
                <w:szCs w:val="20"/>
              </w:rPr>
              <w:t>T</w:t>
            </w:r>
            <w:r>
              <w:rPr>
                <w:rFonts w:eastAsia="Times New Roman"/>
                <w:sz w:val="20"/>
                <w:szCs w:val="20"/>
              </w:rPr>
              <w:t>ION, CRI</w:t>
            </w:r>
            <w:r>
              <w:rPr>
                <w:rFonts w:eastAsia="Times New Roman"/>
                <w:spacing w:val="2"/>
                <w:sz w:val="20"/>
                <w:szCs w:val="20"/>
              </w:rPr>
              <w:t>T</w:t>
            </w:r>
            <w:r>
              <w:rPr>
                <w:rFonts w:eastAsia="Times New Roman"/>
                <w:sz w:val="20"/>
                <w:szCs w:val="20"/>
              </w:rPr>
              <w:t>IC</w:t>
            </w:r>
            <w:r>
              <w:rPr>
                <w:rFonts w:eastAsia="Times New Roman"/>
                <w:spacing w:val="-2"/>
                <w:sz w:val="20"/>
                <w:szCs w:val="20"/>
              </w:rPr>
              <w:t>A</w:t>
            </w:r>
            <w:r>
              <w:rPr>
                <w:rFonts w:eastAsia="Times New Roman"/>
                <w:sz w:val="20"/>
                <w:szCs w:val="20"/>
              </w:rPr>
              <w:t>L ENG</w:t>
            </w:r>
            <w:r>
              <w:rPr>
                <w:rFonts w:eastAsia="Times New Roman"/>
                <w:spacing w:val="-1"/>
                <w:sz w:val="20"/>
                <w:szCs w:val="20"/>
              </w:rPr>
              <w:t>A</w:t>
            </w:r>
            <w:r>
              <w:rPr>
                <w:rFonts w:eastAsia="Times New Roman"/>
                <w:sz w:val="20"/>
                <w:szCs w:val="20"/>
              </w:rPr>
              <w:t xml:space="preserve">GEMENT </w:t>
            </w:r>
            <w:r>
              <w:rPr>
                <w:rFonts w:eastAsia="Times New Roman"/>
                <w:spacing w:val="2"/>
                <w:sz w:val="20"/>
                <w:szCs w:val="20"/>
              </w:rPr>
              <w:t>W</w:t>
            </w:r>
            <w:r>
              <w:rPr>
                <w:rFonts w:eastAsia="Times New Roman"/>
                <w:sz w:val="20"/>
                <w:szCs w:val="20"/>
              </w:rPr>
              <w:t>I</w:t>
            </w:r>
            <w:r>
              <w:rPr>
                <w:rFonts w:eastAsia="Times New Roman"/>
                <w:spacing w:val="4"/>
                <w:sz w:val="20"/>
                <w:szCs w:val="20"/>
              </w:rPr>
              <w:t>T</w:t>
            </w:r>
            <w:r>
              <w:rPr>
                <w:rFonts w:eastAsia="Times New Roman"/>
                <w:sz w:val="20"/>
                <w:szCs w:val="20"/>
              </w:rPr>
              <w:t>H,</w:t>
            </w:r>
            <w:r>
              <w:rPr>
                <w:rFonts w:eastAsia="Times New Roman"/>
                <w:spacing w:val="-6"/>
                <w:sz w:val="20"/>
                <w:szCs w:val="20"/>
              </w:rPr>
              <w:t xml:space="preserve"> </w:t>
            </w:r>
            <w:r>
              <w:rPr>
                <w:rFonts w:eastAsia="Times New Roman"/>
                <w:spacing w:val="-1"/>
                <w:sz w:val="20"/>
                <w:szCs w:val="20"/>
              </w:rPr>
              <w:t>A</w:t>
            </w:r>
            <w:r>
              <w:rPr>
                <w:rFonts w:eastAsia="Times New Roman"/>
                <w:sz w:val="20"/>
                <w:szCs w:val="20"/>
              </w:rPr>
              <w:t>ND</w:t>
            </w:r>
            <w:r>
              <w:rPr>
                <w:rFonts w:eastAsia="Times New Roman"/>
                <w:spacing w:val="-4"/>
                <w:sz w:val="20"/>
                <w:szCs w:val="20"/>
              </w:rPr>
              <w:t xml:space="preserve"> </w:t>
            </w:r>
            <w:r>
              <w:rPr>
                <w:rFonts w:eastAsia="Times New Roman"/>
                <w:sz w:val="20"/>
                <w:szCs w:val="20"/>
              </w:rPr>
              <w:t>USE OF</w:t>
            </w:r>
            <w:r>
              <w:rPr>
                <w:rFonts w:eastAsia="Times New Roman"/>
                <w:spacing w:val="-3"/>
                <w:sz w:val="20"/>
                <w:szCs w:val="20"/>
              </w:rPr>
              <w:t xml:space="preserve"> </w:t>
            </w:r>
            <w:r>
              <w:rPr>
                <w:rFonts w:eastAsia="Times New Roman"/>
                <w:sz w:val="20"/>
                <w:szCs w:val="20"/>
              </w:rPr>
              <w:t>SOURCES</w:t>
            </w:r>
          </w:p>
        </w:tc>
        <w:tc>
          <w:tcPr>
            <w:tcW w:w="1872" w:type="dxa"/>
            <w:tcBorders>
              <w:top w:val="single" w:sz="7" w:space="0" w:color="000000"/>
              <w:left w:val="single" w:sz="7" w:space="0" w:color="000000"/>
              <w:bottom w:val="single" w:sz="7" w:space="0" w:color="000000"/>
              <w:right w:val="single" w:sz="7" w:space="0" w:color="000000"/>
            </w:tcBorders>
          </w:tcPr>
          <w:p w14:paraId="2F575F2B" w14:textId="77777777" w:rsidR="00761BBD" w:rsidRDefault="00761BBD" w:rsidP="00317A2B">
            <w:pPr>
              <w:spacing w:before="2" w:line="100" w:lineRule="exact"/>
              <w:rPr>
                <w:sz w:val="10"/>
                <w:szCs w:val="10"/>
              </w:rPr>
            </w:pPr>
          </w:p>
          <w:p w14:paraId="45EAB044" w14:textId="77777777" w:rsidR="00761BBD" w:rsidRDefault="00761BBD" w:rsidP="00317A2B">
            <w:pPr>
              <w:ind w:left="102" w:right="-20"/>
              <w:rPr>
                <w:rFonts w:eastAsia="Times New Roman"/>
                <w:sz w:val="16"/>
                <w:szCs w:val="16"/>
              </w:rPr>
            </w:pPr>
            <w:r>
              <w:rPr>
                <w:rFonts w:eastAsia="Times New Roman"/>
                <w:sz w:val="16"/>
                <w:szCs w:val="16"/>
              </w:rPr>
              <w:t>Us</w:t>
            </w:r>
            <w:r>
              <w:rPr>
                <w:rFonts w:eastAsia="Times New Roman"/>
                <w:spacing w:val="-1"/>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1"/>
                <w:sz w:val="16"/>
                <w:szCs w:val="16"/>
              </w:rPr>
              <w:t>well</w:t>
            </w:r>
            <w:r>
              <w:rPr>
                <w:rFonts w:eastAsia="Times New Roman"/>
                <w:spacing w:val="-2"/>
                <w:sz w:val="16"/>
                <w:szCs w:val="16"/>
              </w:rPr>
              <w:t>-</w:t>
            </w:r>
            <w:r>
              <w:rPr>
                <w:rFonts w:eastAsia="Times New Roman"/>
                <w:spacing w:val="1"/>
                <w:sz w:val="16"/>
                <w:szCs w:val="16"/>
              </w:rPr>
              <w:t>c</w:t>
            </w:r>
            <w:r>
              <w:rPr>
                <w:rFonts w:eastAsia="Times New Roman"/>
                <w:spacing w:val="2"/>
                <w:sz w:val="16"/>
                <w:szCs w:val="16"/>
              </w:rPr>
              <w:t>h</w:t>
            </w:r>
            <w:r>
              <w:rPr>
                <w:rFonts w:eastAsia="Times New Roman"/>
                <w:sz w:val="16"/>
                <w:szCs w:val="16"/>
              </w:rPr>
              <w:t>os</w:t>
            </w:r>
            <w:r>
              <w:rPr>
                <w:rFonts w:eastAsia="Times New Roman"/>
                <w:spacing w:val="-2"/>
                <w:sz w:val="16"/>
                <w:szCs w:val="16"/>
              </w:rPr>
              <w:t>e</w:t>
            </w:r>
            <w:r>
              <w:rPr>
                <w:rFonts w:eastAsia="Times New Roman"/>
                <w:sz w:val="16"/>
                <w:szCs w:val="16"/>
              </w:rPr>
              <w:t>n</w:t>
            </w:r>
          </w:p>
          <w:p w14:paraId="5778EAA8" w14:textId="77777777" w:rsidR="00761BBD" w:rsidRDefault="00761BBD" w:rsidP="00317A2B">
            <w:pPr>
              <w:spacing w:before="34" w:line="281" w:lineRule="auto"/>
              <w:ind w:left="246" w:right="86"/>
              <w:rPr>
                <w:rFonts w:eastAsia="Times New Roman"/>
                <w:sz w:val="16"/>
                <w:szCs w:val="16"/>
              </w:rPr>
            </w:pPr>
            <w:r>
              <w:rPr>
                <w:rFonts w:eastAsia="Times New Roman"/>
                <w:spacing w:val="2"/>
                <w:sz w:val="16"/>
                <w:szCs w:val="16"/>
              </w:rPr>
              <w:t>p</w:t>
            </w:r>
            <w:r>
              <w:rPr>
                <w:rFonts w:eastAsia="Times New Roman"/>
                <w:sz w:val="16"/>
                <w:szCs w:val="16"/>
              </w:rPr>
              <w:t>r</w:t>
            </w:r>
            <w:r>
              <w:rPr>
                <w:rFonts w:eastAsia="Times New Roman"/>
                <w:spacing w:val="1"/>
                <w:sz w:val="16"/>
                <w:szCs w:val="16"/>
              </w:rPr>
              <w:t>i</w:t>
            </w:r>
            <w:r>
              <w:rPr>
                <w:rFonts w:eastAsia="Times New Roman"/>
                <w:sz w:val="16"/>
                <w:szCs w:val="16"/>
              </w:rPr>
              <w:t>m</w:t>
            </w:r>
            <w:r>
              <w:rPr>
                <w:rFonts w:eastAsia="Times New Roman"/>
                <w:spacing w:val="2"/>
                <w:sz w:val="16"/>
                <w:szCs w:val="16"/>
              </w:rPr>
              <w:t>a</w:t>
            </w:r>
            <w:r>
              <w:rPr>
                <w:rFonts w:eastAsia="Times New Roman"/>
                <w:sz w:val="16"/>
                <w:szCs w:val="16"/>
              </w:rPr>
              <w:t>ry</w:t>
            </w:r>
            <w:r>
              <w:rPr>
                <w:rFonts w:eastAsia="Times New Roman"/>
                <w:spacing w:val="-8"/>
                <w:sz w:val="16"/>
                <w:szCs w:val="16"/>
              </w:rPr>
              <w:t xml:space="preserve"> </w:t>
            </w:r>
            <w:r>
              <w:rPr>
                <w:rFonts w:eastAsia="Times New Roman"/>
                <w:spacing w:val="2"/>
                <w:sz w:val="16"/>
                <w:szCs w:val="16"/>
              </w:rPr>
              <w:t>an</w:t>
            </w:r>
            <w:r>
              <w:rPr>
                <w:rFonts w:eastAsia="Times New Roman"/>
                <w:sz w:val="16"/>
                <w:szCs w:val="16"/>
              </w:rPr>
              <w:t>d se</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pacing w:val="1"/>
                <w:sz w:val="16"/>
                <w:szCs w:val="16"/>
              </w:rPr>
              <w:t>a</w:t>
            </w:r>
            <w:r>
              <w:rPr>
                <w:rFonts w:eastAsia="Times New Roman"/>
                <w:spacing w:val="-2"/>
                <w:sz w:val="16"/>
                <w:szCs w:val="16"/>
              </w:rPr>
              <w:t>r</w:t>
            </w:r>
            <w:r>
              <w:rPr>
                <w:rFonts w:eastAsia="Times New Roman"/>
                <w:sz w:val="16"/>
                <w:szCs w:val="16"/>
              </w:rPr>
              <w:t>y so</w:t>
            </w:r>
            <w:r>
              <w:rPr>
                <w:rFonts w:eastAsia="Times New Roman"/>
                <w:spacing w:val="2"/>
                <w:sz w:val="16"/>
                <w:szCs w:val="16"/>
              </w:rPr>
              <w:t>u</w:t>
            </w:r>
            <w:r>
              <w:rPr>
                <w:rFonts w:eastAsia="Times New Roman"/>
                <w:spacing w:val="-2"/>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54CF1396" w14:textId="77777777" w:rsidR="00761BBD" w:rsidRDefault="00761BBD" w:rsidP="00317A2B">
            <w:pPr>
              <w:spacing w:before="68" w:line="283" w:lineRule="auto"/>
              <w:ind w:left="246" w:right="244" w:hanging="144"/>
              <w:rPr>
                <w:rFonts w:eastAsia="Times New Roman"/>
                <w:sz w:val="16"/>
                <w:szCs w:val="16"/>
              </w:rPr>
            </w:pPr>
            <w:r>
              <w:rPr>
                <w:rFonts w:eastAsia="Times New Roman"/>
                <w:sz w:val="16"/>
                <w:szCs w:val="16"/>
              </w:rPr>
              <w:t>S</w:t>
            </w:r>
            <w:r>
              <w:rPr>
                <w:rFonts w:eastAsia="Times New Roman"/>
                <w:spacing w:val="2"/>
                <w:sz w:val="16"/>
                <w:szCs w:val="16"/>
              </w:rPr>
              <w:t>k</w:t>
            </w:r>
            <w:r>
              <w:rPr>
                <w:rFonts w:eastAsia="Times New Roman"/>
                <w:spacing w:val="1"/>
                <w:sz w:val="16"/>
                <w:szCs w:val="16"/>
              </w:rPr>
              <w:t>i</w:t>
            </w:r>
            <w:r>
              <w:rPr>
                <w:rFonts w:eastAsia="Times New Roman"/>
                <w:spacing w:val="-1"/>
                <w:sz w:val="16"/>
                <w:szCs w:val="16"/>
              </w:rPr>
              <w:t>ll</w:t>
            </w:r>
            <w:r>
              <w:rPr>
                <w:rFonts w:eastAsia="Times New Roman"/>
                <w:sz w:val="16"/>
                <w:szCs w:val="16"/>
              </w:rPr>
              <w:t>f</w:t>
            </w:r>
            <w:r>
              <w:rPr>
                <w:rFonts w:eastAsia="Times New Roman"/>
                <w:spacing w:val="1"/>
                <w:sz w:val="16"/>
                <w:szCs w:val="16"/>
              </w:rPr>
              <w:t>u</w:t>
            </w:r>
            <w:r>
              <w:rPr>
                <w:rFonts w:eastAsia="Times New Roman"/>
                <w:spacing w:val="-1"/>
                <w:sz w:val="16"/>
                <w:szCs w:val="16"/>
              </w:rPr>
              <w:t>ll</w:t>
            </w:r>
            <w:r>
              <w:rPr>
                <w:rFonts w:eastAsia="Times New Roman"/>
                <w:sz w:val="16"/>
                <w:szCs w:val="16"/>
              </w:rPr>
              <w:t>y</w:t>
            </w:r>
            <w:r>
              <w:rPr>
                <w:rFonts w:eastAsia="Times New Roman"/>
                <w:spacing w:val="-9"/>
                <w:sz w:val="16"/>
                <w:szCs w:val="16"/>
              </w:rPr>
              <w:t xml:space="preserve"> </w:t>
            </w:r>
            <w:r>
              <w:rPr>
                <w:rFonts w:eastAsia="Times New Roman"/>
                <w:spacing w:val="2"/>
                <w:sz w:val="16"/>
                <w:szCs w:val="16"/>
              </w:rPr>
              <w:t>an</w:t>
            </w:r>
            <w:r>
              <w:rPr>
                <w:rFonts w:eastAsia="Times New Roman"/>
                <w:spacing w:val="1"/>
                <w:sz w:val="16"/>
                <w:szCs w:val="16"/>
              </w:rPr>
              <w:t>a</w:t>
            </w:r>
            <w:r>
              <w:rPr>
                <w:rFonts w:eastAsia="Times New Roman"/>
                <w:spacing w:val="-1"/>
                <w:sz w:val="16"/>
                <w:szCs w:val="16"/>
              </w:rPr>
              <w:t>l</w:t>
            </w:r>
            <w:r>
              <w:rPr>
                <w:rFonts w:eastAsia="Times New Roman"/>
                <w:spacing w:val="-3"/>
                <w:sz w:val="16"/>
                <w:szCs w:val="16"/>
              </w:rPr>
              <w:t>y</w:t>
            </w:r>
            <w:r>
              <w:rPr>
                <w:rFonts w:eastAsia="Times New Roman"/>
                <w:spacing w:val="-1"/>
                <w:sz w:val="16"/>
                <w:szCs w:val="16"/>
              </w:rPr>
              <w:t>z</w:t>
            </w:r>
            <w:r>
              <w:rPr>
                <w:rFonts w:eastAsia="Times New Roman"/>
                <w:spacing w:val="-2"/>
                <w:sz w:val="16"/>
                <w:szCs w:val="16"/>
              </w:rPr>
              <w:t>e</w:t>
            </w:r>
            <w:r>
              <w:rPr>
                <w:rFonts w:eastAsia="Times New Roman"/>
                <w:sz w:val="16"/>
                <w:szCs w:val="16"/>
              </w:rPr>
              <w:t>s</w:t>
            </w:r>
            <w:r>
              <w:rPr>
                <w:rFonts w:eastAsia="Times New Roman"/>
                <w:spacing w:val="-6"/>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d s</w:t>
            </w:r>
            <w:r>
              <w:rPr>
                <w:rFonts w:eastAsia="Times New Roman"/>
                <w:spacing w:val="-3"/>
                <w:sz w:val="16"/>
                <w:szCs w:val="16"/>
              </w:rPr>
              <w:t>y</w:t>
            </w:r>
            <w:r>
              <w:rPr>
                <w:rFonts w:eastAsia="Times New Roman"/>
                <w:spacing w:val="2"/>
                <w:sz w:val="16"/>
                <w:szCs w:val="16"/>
              </w:rPr>
              <w:t>n</w:t>
            </w:r>
            <w:r>
              <w:rPr>
                <w:rFonts w:eastAsia="Times New Roman"/>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si</w:t>
            </w:r>
            <w:r>
              <w:rPr>
                <w:rFonts w:eastAsia="Times New Roman"/>
                <w:spacing w:val="-1"/>
                <w:sz w:val="16"/>
                <w:szCs w:val="16"/>
              </w:rPr>
              <w:t>ze</w:t>
            </w:r>
            <w:r>
              <w:rPr>
                <w:rFonts w:eastAsia="Times New Roman"/>
                <w:sz w:val="16"/>
                <w:szCs w:val="16"/>
              </w:rPr>
              <w:t>s</w:t>
            </w:r>
            <w:r>
              <w:rPr>
                <w:rFonts w:eastAsia="Times New Roman"/>
                <w:spacing w:val="-7"/>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i</w:t>
            </w:r>
            <w:r>
              <w:rPr>
                <w:rFonts w:eastAsia="Times New Roman"/>
                <w:spacing w:val="2"/>
                <w:sz w:val="16"/>
                <w:szCs w:val="16"/>
              </w:rPr>
              <w:t>n</w:t>
            </w:r>
            <w:r>
              <w:rPr>
                <w:rFonts w:eastAsia="Times New Roman"/>
                <w:sz w:val="16"/>
                <w:szCs w:val="16"/>
              </w:rPr>
              <w:t>forma</w:t>
            </w:r>
            <w:r>
              <w:rPr>
                <w:rFonts w:eastAsia="Times New Roman"/>
                <w:spacing w:val="1"/>
                <w:sz w:val="16"/>
                <w:szCs w:val="16"/>
              </w:rPr>
              <w:t>ti</w:t>
            </w:r>
            <w:r>
              <w:rPr>
                <w:rFonts w:eastAsia="Times New Roman"/>
                <w:sz w:val="16"/>
                <w:szCs w:val="16"/>
              </w:rPr>
              <w:t>on</w:t>
            </w:r>
            <w:r>
              <w:rPr>
                <w:rFonts w:eastAsia="Times New Roman"/>
                <w:spacing w:val="-7"/>
                <w:sz w:val="16"/>
                <w:szCs w:val="16"/>
              </w:rPr>
              <w:t xml:space="preserve"> </w:t>
            </w:r>
            <w:r>
              <w:rPr>
                <w:rFonts w:eastAsia="Times New Roman"/>
                <w:spacing w:val="1"/>
                <w:sz w:val="16"/>
                <w:szCs w:val="16"/>
              </w:rPr>
              <w:t>a</w:t>
            </w:r>
            <w:r>
              <w:rPr>
                <w:rFonts w:eastAsia="Times New Roman"/>
                <w:spacing w:val="2"/>
                <w:sz w:val="16"/>
                <w:szCs w:val="16"/>
              </w:rPr>
              <w:t>nd</w:t>
            </w:r>
            <w:r>
              <w:rPr>
                <w:rFonts w:eastAsia="Times New Roman"/>
                <w:spacing w:val="1"/>
                <w:sz w:val="16"/>
                <w:szCs w:val="16"/>
              </w:rPr>
              <w:t>/</w:t>
            </w:r>
            <w:r>
              <w:rPr>
                <w:rFonts w:eastAsia="Times New Roman"/>
                <w:sz w:val="16"/>
                <w:szCs w:val="16"/>
              </w:rPr>
              <w:t>or v</w:t>
            </w:r>
            <w:r>
              <w:rPr>
                <w:rFonts w:eastAsia="Times New Roman"/>
                <w:spacing w:val="1"/>
                <w:sz w:val="16"/>
                <w:szCs w:val="16"/>
              </w:rPr>
              <w:t>i</w:t>
            </w:r>
            <w:r>
              <w:rPr>
                <w:rFonts w:eastAsia="Times New Roman"/>
                <w:spacing w:val="-1"/>
                <w:sz w:val="16"/>
                <w:szCs w:val="16"/>
              </w:rPr>
              <w:t>e</w:t>
            </w:r>
            <w:r>
              <w:rPr>
                <w:rFonts w:eastAsia="Times New Roman"/>
                <w:spacing w:val="-2"/>
                <w:sz w:val="16"/>
                <w:szCs w:val="16"/>
              </w:rPr>
              <w:t>w</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i</w:t>
            </w:r>
            <w:r>
              <w:rPr>
                <w:rFonts w:eastAsia="Times New Roman"/>
                <w:sz w:val="16"/>
                <w:szCs w:val="16"/>
              </w:rPr>
              <w:t>n</w:t>
            </w:r>
            <w:r>
              <w:rPr>
                <w:rFonts w:eastAsia="Times New Roman"/>
                <w:spacing w:val="1"/>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z w:val="16"/>
                <w:szCs w:val="16"/>
              </w:rPr>
              <w:t>v</w:t>
            </w:r>
            <w:r>
              <w:rPr>
                <w:rFonts w:eastAsia="Times New Roman"/>
                <w:spacing w:val="1"/>
                <w:sz w:val="16"/>
                <w:szCs w:val="16"/>
              </w:rPr>
              <w:t>a</w:t>
            </w:r>
            <w:r>
              <w:rPr>
                <w:rFonts w:eastAsia="Times New Roman"/>
                <w:sz w:val="16"/>
                <w:szCs w:val="16"/>
              </w:rPr>
              <w:t>r</w:t>
            </w:r>
            <w:r>
              <w:rPr>
                <w:rFonts w:eastAsia="Times New Roman"/>
                <w:spacing w:val="1"/>
                <w:sz w:val="16"/>
                <w:szCs w:val="16"/>
              </w:rPr>
              <w:t>i</w:t>
            </w:r>
            <w:r>
              <w:rPr>
                <w:rFonts w:eastAsia="Times New Roman"/>
                <w:spacing w:val="-2"/>
                <w:sz w:val="16"/>
                <w:szCs w:val="16"/>
              </w:rPr>
              <w:t>e</w:t>
            </w:r>
            <w:r>
              <w:rPr>
                <w:rFonts w:eastAsia="Times New Roman"/>
                <w:spacing w:val="1"/>
                <w:sz w:val="16"/>
                <w:szCs w:val="16"/>
              </w:rPr>
              <w:t>t</w:t>
            </w:r>
            <w:r>
              <w:rPr>
                <w:rFonts w:eastAsia="Times New Roman"/>
                <w:sz w:val="16"/>
                <w:szCs w:val="16"/>
              </w:rPr>
              <w:t>y</w:t>
            </w:r>
            <w:r>
              <w:rPr>
                <w:rFonts w:eastAsia="Times New Roman"/>
                <w:spacing w:val="-7"/>
                <w:sz w:val="16"/>
                <w:szCs w:val="16"/>
              </w:rPr>
              <w:t xml:space="preserve"> </w:t>
            </w:r>
            <w:r>
              <w:rPr>
                <w:rFonts w:eastAsia="Times New Roman"/>
                <w:sz w:val="16"/>
                <w:szCs w:val="16"/>
              </w:rPr>
              <w:t>of so</w:t>
            </w:r>
            <w:r>
              <w:rPr>
                <w:rFonts w:eastAsia="Times New Roman"/>
                <w:spacing w:val="2"/>
                <w:sz w:val="16"/>
                <w:szCs w:val="16"/>
              </w:rPr>
              <w:t>u</w:t>
            </w:r>
            <w:r>
              <w:rPr>
                <w:rFonts w:eastAsia="Times New Roman"/>
                <w:spacing w:val="-2"/>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272F3231" w14:textId="77777777" w:rsidR="00761BBD" w:rsidRDefault="00761BBD" w:rsidP="00317A2B">
            <w:pPr>
              <w:spacing w:before="64" w:line="284" w:lineRule="auto"/>
              <w:ind w:left="102" w:right="222"/>
              <w:rPr>
                <w:rFonts w:eastAsia="Times New Roman"/>
                <w:sz w:val="16"/>
                <w:szCs w:val="16"/>
              </w:rPr>
            </w:pPr>
            <w:r>
              <w:rPr>
                <w:rFonts w:eastAsia="Times New Roman"/>
                <w:spacing w:val="-5"/>
                <w:sz w:val="16"/>
                <w:szCs w:val="16"/>
              </w:rPr>
              <w:t>I</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z w:val="16"/>
                <w:szCs w:val="16"/>
              </w:rPr>
              <w:t>r</w:t>
            </w:r>
            <w:r>
              <w:rPr>
                <w:rFonts w:eastAsia="Times New Roman"/>
                <w:spacing w:val="1"/>
                <w:sz w:val="16"/>
                <w:szCs w:val="16"/>
              </w:rPr>
              <w:t>act</w:t>
            </w:r>
            <w:r>
              <w:rPr>
                <w:rFonts w:eastAsia="Times New Roman"/>
                <w:sz w:val="16"/>
                <w:szCs w:val="16"/>
              </w:rPr>
              <w:t>s</w:t>
            </w:r>
            <w:r>
              <w:rPr>
                <w:rFonts w:eastAsia="Times New Roman"/>
                <w:spacing w:val="-6"/>
                <w:sz w:val="16"/>
                <w:szCs w:val="16"/>
              </w:rPr>
              <w:t xml:space="preserve"> </w:t>
            </w:r>
            <w:r>
              <w:rPr>
                <w:rFonts w:eastAsia="Times New Roman"/>
                <w:spacing w:val="2"/>
                <w:sz w:val="16"/>
                <w:szCs w:val="16"/>
              </w:rPr>
              <w:t>c</w:t>
            </w:r>
            <w:r>
              <w:rPr>
                <w:rFonts w:eastAsia="Times New Roman"/>
                <w:sz w:val="16"/>
                <w:szCs w:val="16"/>
              </w:rPr>
              <w:t>r</w:t>
            </w:r>
            <w:r>
              <w:rPr>
                <w:rFonts w:eastAsia="Times New Roman"/>
                <w:spacing w:val="1"/>
                <w:sz w:val="16"/>
                <w:szCs w:val="16"/>
              </w:rPr>
              <w:t>itica</w:t>
            </w:r>
            <w:r>
              <w:rPr>
                <w:rFonts w:eastAsia="Times New Roman"/>
                <w:spacing w:val="-2"/>
                <w:sz w:val="16"/>
                <w:szCs w:val="16"/>
              </w:rPr>
              <w:t>l</w:t>
            </w:r>
            <w:r>
              <w:rPr>
                <w:rFonts w:eastAsia="Times New Roman"/>
                <w:spacing w:val="-1"/>
                <w:sz w:val="16"/>
                <w:szCs w:val="16"/>
              </w:rPr>
              <w:t>l</w:t>
            </w:r>
            <w:r>
              <w:rPr>
                <w:rFonts w:eastAsia="Times New Roman"/>
                <w:sz w:val="16"/>
                <w:szCs w:val="16"/>
              </w:rPr>
              <w:t>y</w:t>
            </w:r>
            <w:r>
              <w:rPr>
                <w:rFonts w:eastAsia="Times New Roman"/>
                <w:spacing w:val="-9"/>
                <w:sz w:val="16"/>
                <w:szCs w:val="16"/>
              </w:rPr>
              <w:t xml:space="preserve"> </w:t>
            </w:r>
            <w:r>
              <w:rPr>
                <w:rFonts w:eastAsia="Times New Roman"/>
                <w:spacing w:val="-3"/>
                <w:sz w:val="16"/>
                <w:szCs w:val="16"/>
              </w:rPr>
              <w:t>w</w:t>
            </w:r>
            <w:r>
              <w:rPr>
                <w:rFonts w:eastAsia="Times New Roman"/>
                <w:spacing w:val="1"/>
                <w:sz w:val="16"/>
                <w:szCs w:val="16"/>
              </w:rPr>
              <w:t>it</w:t>
            </w:r>
            <w:r>
              <w:rPr>
                <w:rFonts w:eastAsia="Times New Roman"/>
                <w:sz w:val="16"/>
                <w:szCs w:val="16"/>
              </w:rPr>
              <w:t>h 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58A54D54" w14:textId="77777777" w:rsidR="00761BBD" w:rsidRDefault="00761BBD" w:rsidP="00317A2B">
            <w:pPr>
              <w:spacing w:before="63" w:line="283" w:lineRule="auto"/>
              <w:ind w:left="246" w:right="123" w:hanging="144"/>
              <w:rPr>
                <w:rFonts w:eastAsia="Times New Roman"/>
                <w:sz w:val="16"/>
                <w:szCs w:val="16"/>
              </w:rPr>
            </w:pPr>
            <w:r>
              <w:rPr>
                <w:rFonts w:eastAsia="Times New Roman"/>
                <w:sz w:val="16"/>
                <w:szCs w:val="16"/>
              </w:rPr>
              <w:t>Off</w:t>
            </w:r>
            <w:r>
              <w:rPr>
                <w:rFonts w:eastAsia="Times New Roman"/>
                <w:spacing w:val="-2"/>
                <w:sz w:val="16"/>
                <w:szCs w:val="16"/>
              </w:rPr>
              <w:t>e</w:t>
            </w:r>
            <w:r>
              <w:rPr>
                <w:rFonts w:eastAsia="Times New Roman"/>
                <w:sz w:val="16"/>
                <w:szCs w:val="16"/>
              </w:rPr>
              <w:t>rs</w:t>
            </w:r>
            <w:r>
              <w:rPr>
                <w:rFonts w:eastAsia="Times New Roman"/>
                <w:spacing w:val="-4"/>
                <w:sz w:val="16"/>
                <w:szCs w:val="16"/>
              </w:rPr>
              <w:t xml:space="preserve"> </w:t>
            </w:r>
            <w:r>
              <w:rPr>
                <w:rFonts w:eastAsia="Times New Roman"/>
                <w:sz w:val="16"/>
                <w:szCs w:val="16"/>
              </w:rPr>
              <w:t>v</w:t>
            </w:r>
            <w:r>
              <w:rPr>
                <w:rFonts w:eastAsia="Times New Roman"/>
                <w:spacing w:val="1"/>
                <w:sz w:val="16"/>
                <w:szCs w:val="16"/>
              </w:rPr>
              <w:t>a</w:t>
            </w:r>
            <w:r>
              <w:rPr>
                <w:rFonts w:eastAsia="Times New Roman"/>
                <w:spacing w:val="-1"/>
                <w:sz w:val="16"/>
                <w:szCs w:val="16"/>
              </w:rPr>
              <w:t>l</w:t>
            </w:r>
            <w:r>
              <w:rPr>
                <w:rFonts w:eastAsia="Times New Roman"/>
                <w:spacing w:val="2"/>
                <w:sz w:val="16"/>
                <w:szCs w:val="16"/>
              </w:rPr>
              <w:t>u</w:t>
            </w:r>
            <w:r>
              <w:rPr>
                <w:rFonts w:eastAsia="Times New Roman"/>
                <w:spacing w:val="-1"/>
                <w:sz w:val="16"/>
                <w:szCs w:val="16"/>
              </w:rPr>
              <w:t>e</w:t>
            </w:r>
            <w:r>
              <w:rPr>
                <w:rFonts w:eastAsia="Times New Roman"/>
                <w:sz w:val="16"/>
                <w:szCs w:val="16"/>
              </w:rPr>
              <w:t>-</w:t>
            </w:r>
            <w:r>
              <w:rPr>
                <w:rFonts w:eastAsia="Times New Roman"/>
                <w:spacing w:val="1"/>
                <w:sz w:val="16"/>
                <w:szCs w:val="16"/>
              </w:rPr>
              <w:t>a</w:t>
            </w:r>
            <w:r>
              <w:rPr>
                <w:rFonts w:eastAsia="Times New Roman"/>
                <w:sz w:val="16"/>
                <w:szCs w:val="16"/>
              </w:rPr>
              <w:t>d</w:t>
            </w:r>
            <w:r>
              <w:rPr>
                <w:rFonts w:eastAsia="Times New Roman"/>
                <w:spacing w:val="2"/>
                <w:sz w:val="16"/>
                <w:szCs w:val="16"/>
              </w:rPr>
              <w:t>d</w:t>
            </w:r>
            <w:r>
              <w:rPr>
                <w:rFonts w:eastAsia="Times New Roman"/>
                <w:spacing w:val="-1"/>
                <w:sz w:val="16"/>
                <w:szCs w:val="16"/>
              </w:rPr>
              <w:t>e</w:t>
            </w:r>
            <w:r>
              <w:rPr>
                <w:rFonts w:eastAsia="Times New Roman"/>
                <w:sz w:val="16"/>
                <w:szCs w:val="16"/>
              </w:rPr>
              <w:t>d o</w:t>
            </w:r>
            <w:r>
              <w:rPr>
                <w:rFonts w:eastAsia="Times New Roman"/>
                <w:spacing w:val="1"/>
                <w:sz w:val="16"/>
                <w:szCs w:val="16"/>
              </w:rPr>
              <w:t>b</w:t>
            </w:r>
            <w:r>
              <w:rPr>
                <w:rFonts w:eastAsia="Times New Roman"/>
                <w:sz w:val="16"/>
                <w:szCs w:val="16"/>
              </w:rPr>
              <w:t>s</w:t>
            </w:r>
            <w:r>
              <w:rPr>
                <w:rFonts w:eastAsia="Times New Roman"/>
                <w:spacing w:val="-1"/>
                <w:sz w:val="16"/>
                <w:szCs w:val="16"/>
              </w:rPr>
              <w:t>e</w:t>
            </w:r>
            <w:r>
              <w:rPr>
                <w:rFonts w:eastAsia="Times New Roman"/>
                <w:sz w:val="16"/>
                <w:szCs w:val="16"/>
              </w:rPr>
              <w:t>rva</w:t>
            </w:r>
            <w:r>
              <w:rPr>
                <w:rFonts w:eastAsia="Times New Roman"/>
                <w:spacing w:val="1"/>
                <w:sz w:val="16"/>
                <w:szCs w:val="16"/>
              </w:rPr>
              <w:t>ti</w:t>
            </w:r>
            <w:r>
              <w:rPr>
                <w:rFonts w:eastAsia="Times New Roman"/>
                <w:sz w:val="16"/>
                <w:szCs w:val="16"/>
              </w:rPr>
              <w:t>o</w:t>
            </w:r>
            <w:r>
              <w:rPr>
                <w:rFonts w:eastAsia="Times New Roman"/>
                <w:spacing w:val="1"/>
                <w:sz w:val="16"/>
                <w:szCs w:val="16"/>
              </w:rPr>
              <w:t>n</w:t>
            </w:r>
            <w:r>
              <w:rPr>
                <w:rFonts w:eastAsia="Times New Roman"/>
                <w:sz w:val="16"/>
                <w:szCs w:val="16"/>
              </w:rPr>
              <w:t>s,</w:t>
            </w:r>
            <w:r>
              <w:rPr>
                <w:rFonts w:eastAsia="Times New Roman"/>
                <w:spacing w:val="-8"/>
                <w:sz w:val="16"/>
                <w:szCs w:val="16"/>
              </w:rPr>
              <w:t xml:space="preserve"> </w:t>
            </w:r>
            <w:r>
              <w:rPr>
                <w:rFonts w:eastAsia="Times New Roman"/>
                <w:spacing w:val="3"/>
                <w:sz w:val="16"/>
                <w:szCs w:val="16"/>
              </w:rPr>
              <w:t>i</w:t>
            </w:r>
            <w:r>
              <w:rPr>
                <w:rFonts w:eastAsia="Times New Roman"/>
                <w:spacing w:val="2"/>
                <w:sz w:val="16"/>
                <w:szCs w:val="16"/>
              </w:rPr>
              <w:t>n</w:t>
            </w:r>
            <w:r>
              <w:rPr>
                <w:rFonts w:eastAsia="Times New Roman"/>
                <w:sz w:val="16"/>
                <w:szCs w:val="16"/>
              </w:rPr>
              <w:t>s</w:t>
            </w:r>
            <w:r>
              <w:rPr>
                <w:rFonts w:eastAsia="Times New Roman"/>
                <w:spacing w:val="2"/>
                <w:sz w:val="16"/>
                <w:szCs w:val="16"/>
              </w:rPr>
              <w:t>i</w:t>
            </w:r>
            <w:r>
              <w:rPr>
                <w:rFonts w:eastAsia="Times New Roman"/>
                <w:sz w:val="16"/>
                <w:szCs w:val="16"/>
              </w:rPr>
              <w:t>g</w:t>
            </w:r>
            <w:r>
              <w:rPr>
                <w:rFonts w:eastAsia="Times New Roman"/>
                <w:spacing w:val="1"/>
                <w:sz w:val="16"/>
                <w:szCs w:val="16"/>
              </w:rPr>
              <w:t>ht</w:t>
            </w:r>
            <w:r>
              <w:rPr>
                <w:rFonts w:eastAsia="Times New Roman"/>
                <w:sz w:val="16"/>
                <w:szCs w:val="16"/>
              </w:rPr>
              <w:t xml:space="preserve">s, </w:t>
            </w:r>
            <w:r>
              <w:rPr>
                <w:rFonts w:eastAsia="Times New Roman"/>
                <w:spacing w:val="1"/>
                <w:sz w:val="16"/>
                <w:szCs w:val="16"/>
              </w:rPr>
              <w:t>a</w:t>
            </w:r>
            <w:r>
              <w:rPr>
                <w:rFonts w:eastAsia="Times New Roman"/>
                <w:spacing w:val="2"/>
                <w:sz w:val="16"/>
                <w:szCs w:val="16"/>
              </w:rPr>
              <w:t>n</w:t>
            </w:r>
            <w:r>
              <w:rPr>
                <w:rFonts w:eastAsia="Times New Roman"/>
                <w:sz w:val="16"/>
                <w:szCs w:val="16"/>
              </w:rPr>
              <w:t xml:space="preserve">d </w:t>
            </w:r>
            <w:r>
              <w:rPr>
                <w:rFonts w:eastAsia="Times New Roman"/>
                <w:spacing w:val="2"/>
                <w:sz w:val="16"/>
                <w:szCs w:val="16"/>
              </w:rPr>
              <w:t>id</w:t>
            </w:r>
            <w:r>
              <w:rPr>
                <w:rFonts w:eastAsia="Times New Roman"/>
                <w:spacing w:val="-2"/>
                <w:sz w:val="16"/>
                <w:szCs w:val="16"/>
              </w:rPr>
              <w:t>e</w:t>
            </w:r>
            <w:r>
              <w:rPr>
                <w:rFonts w:eastAsia="Times New Roman"/>
                <w:spacing w:val="1"/>
                <w:sz w:val="16"/>
                <w:szCs w:val="16"/>
              </w:rPr>
              <w:t>a</w:t>
            </w:r>
            <w:r>
              <w:rPr>
                <w:rFonts w:eastAsia="Times New Roman"/>
                <w:sz w:val="16"/>
                <w:szCs w:val="16"/>
              </w:rPr>
              <w:t>s</w:t>
            </w:r>
          </w:p>
        </w:tc>
        <w:tc>
          <w:tcPr>
            <w:tcW w:w="1963" w:type="dxa"/>
            <w:tcBorders>
              <w:top w:val="single" w:sz="7" w:space="0" w:color="000000"/>
              <w:left w:val="single" w:sz="7" w:space="0" w:color="000000"/>
              <w:bottom w:val="single" w:sz="7" w:space="0" w:color="000000"/>
              <w:right w:val="single" w:sz="7" w:space="0" w:color="000000"/>
            </w:tcBorders>
          </w:tcPr>
          <w:p w14:paraId="58946CF3" w14:textId="77777777" w:rsidR="00761BBD" w:rsidRDefault="00761BBD" w:rsidP="00317A2B">
            <w:pPr>
              <w:spacing w:before="2" w:line="100" w:lineRule="exact"/>
              <w:rPr>
                <w:sz w:val="10"/>
                <w:szCs w:val="10"/>
              </w:rPr>
            </w:pPr>
          </w:p>
          <w:p w14:paraId="51249386" w14:textId="77777777" w:rsidR="00761BBD" w:rsidRDefault="00761BBD" w:rsidP="00317A2B">
            <w:pPr>
              <w:spacing w:line="283" w:lineRule="auto"/>
              <w:ind w:left="246" w:right="177" w:hanging="144"/>
              <w:rPr>
                <w:rFonts w:eastAsia="Times New Roman"/>
                <w:sz w:val="16"/>
                <w:szCs w:val="16"/>
              </w:rPr>
            </w:pPr>
            <w:r>
              <w:rPr>
                <w:rFonts w:eastAsia="Times New Roman"/>
                <w:spacing w:val="-2"/>
                <w:sz w:val="16"/>
                <w:szCs w:val="16"/>
              </w:rPr>
              <w:t>A</w:t>
            </w:r>
            <w:r>
              <w:rPr>
                <w:rFonts w:eastAsia="Times New Roman"/>
                <w:sz w:val="16"/>
                <w:szCs w:val="16"/>
              </w:rPr>
              <w:t>p</w:t>
            </w:r>
            <w:r>
              <w:rPr>
                <w:rFonts w:eastAsia="Times New Roman"/>
                <w:spacing w:val="2"/>
                <w:sz w:val="16"/>
                <w:szCs w:val="16"/>
              </w:rPr>
              <w:t>p</w:t>
            </w:r>
            <w:r>
              <w:rPr>
                <w:rFonts w:eastAsia="Times New Roman"/>
                <w:sz w:val="16"/>
                <w:szCs w:val="16"/>
              </w:rPr>
              <w:t>ro</w:t>
            </w:r>
            <w:r>
              <w:rPr>
                <w:rFonts w:eastAsia="Times New Roman"/>
                <w:spacing w:val="1"/>
                <w:sz w:val="16"/>
                <w:szCs w:val="16"/>
              </w:rPr>
              <w:t>p</w:t>
            </w:r>
            <w:r>
              <w:rPr>
                <w:rFonts w:eastAsia="Times New Roman"/>
                <w:spacing w:val="-2"/>
                <w:sz w:val="16"/>
                <w:szCs w:val="16"/>
              </w:rPr>
              <w:t>r</w:t>
            </w:r>
            <w:r>
              <w:rPr>
                <w:rFonts w:eastAsia="Times New Roman"/>
                <w:spacing w:val="1"/>
                <w:sz w:val="16"/>
                <w:szCs w:val="16"/>
              </w:rPr>
              <w:t>iat</w:t>
            </w:r>
            <w:r>
              <w:rPr>
                <w:rFonts w:eastAsia="Times New Roman"/>
                <w:spacing w:val="-1"/>
                <w:sz w:val="16"/>
                <w:szCs w:val="16"/>
              </w:rPr>
              <w:t>el</w:t>
            </w:r>
            <w:r>
              <w:rPr>
                <w:rFonts w:eastAsia="Times New Roman"/>
                <w:sz w:val="16"/>
                <w:szCs w:val="16"/>
              </w:rPr>
              <w:t>y</w:t>
            </w:r>
            <w:r>
              <w:rPr>
                <w:rFonts w:eastAsia="Times New Roman"/>
                <w:spacing w:val="-12"/>
                <w:sz w:val="16"/>
                <w:szCs w:val="16"/>
              </w:rPr>
              <w:t xml:space="preserve"> </w:t>
            </w:r>
            <w:r>
              <w:rPr>
                <w:rFonts w:eastAsia="Times New Roman"/>
                <w:spacing w:val="3"/>
                <w:sz w:val="16"/>
                <w:szCs w:val="16"/>
              </w:rPr>
              <w:t>u</w:t>
            </w:r>
            <w:r>
              <w:rPr>
                <w:rFonts w:eastAsia="Times New Roman"/>
                <w:sz w:val="16"/>
                <w:szCs w:val="16"/>
              </w:rPr>
              <w:t>s</w:t>
            </w:r>
            <w:r>
              <w:rPr>
                <w:rFonts w:eastAsia="Times New Roman"/>
                <w:spacing w:val="-1"/>
                <w:sz w:val="16"/>
                <w:szCs w:val="16"/>
              </w:rPr>
              <w:t>e</w:t>
            </w:r>
            <w:r>
              <w:rPr>
                <w:rFonts w:eastAsia="Times New Roman"/>
                <w:sz w:val="16"/>
                <w:szCs w:val="16"/>
              </w:rPr>
              <w:t xml:space="preserve">s </w:t>
            </w:r>
            <w:r>
              <w:rPr>
                <w:rFonts w:eastAsia="Times New Roman"/>
                <w:spacing w:val="2"/>
                <w:sz w:val="16"/>
                <w:szCs w:val="16"/>
              </w:rPr>
              <w:t>p</w:t>
            </w:r>
            <w:r>
              <w:rPr>
                <w:rFonts w:eastAsia="Times New Roman"/>
                <w:sz w:val="16"/>
                <w:szCs w:val="16"/>
              </w:rPr>
              <w:t>r</w:t>
            </w:r>
            <w:r>
              <w:rPr>
                <w:rFonts w:eastAsia="Times New Roman"/>
                <w:spacing w:val="1"/>
                <w:sz w:val="16"/>
                <w:szCs w:val="16"/>
              </w:rPr>
              <w:t>i</w:t>
            </w:r>
            <w:r>
              <w:rPr>
                <w:rFonts w:eastAsia="Times New Roman"/>
                <w:sz w:val="16"/>
                <w:szCs w:val="16"/>
              </w:rPr>
              <w:t>m</w:t>
            </w:r>
            <w:r>
              <w:rPr>
                <w:rFonts w:eastAsia="Times New Roman"/>
                <w:spacing w:val="2"/>
                <w:sz w:val="16"/>
                <w:szCs w:val="16"/>
              </w:rPr>
              <w:t>a</w:t>
            </w:r>
            <w:r>
              <w:rPr>
                <w:rFonts w:eastAsia="Times New Roman"/>
                <w:sz w:val="16"/>
                <w:szCs w:val="16"/>
              </w:rPr>
              <w:t>ry</w:t>
            </w:r>
            <w:r>
              <w:rPr>
                <w:rFonts w:eastAsia="Times New Roman"/>
                <w:spacing w:val="-8"/>
                <w:sz w:val="16"/>
                <w:szCs w:val="16"/>
              </w:rPr>
              <w:t xml:space="preserve"> </w:t>
            </w:r>
            <w:r>
              <w:rPr>
                <w:rFonts w:eastAsia="Times New Roman"/>
                <w:spacing w:val="2"/>
                <w:sz w:val="16"/>
                <w:szCs w:val="16"/>
              </w:rPr>
              <w:t>an</w:t>
            </w:r>
            <w:r>
              <w:rPr>
                <w:rFonts w:eastAsia="Times New Roman"/>
                <w:sz w:val="16"/>
                <w:szCs w:val="16"/>
              </w:rPr>
              <w:t>d se</w:t>
            </w:r>
            <w:r>
              <w:rPr>
                <w:rFonts w:eastAsia="Times New Roman"/>
                <w:spacing w:val="1"/>
                <w:sz w:val="16"/>
                <w:szCs w:val="16"/>
              </w:rPr>
              <w:t>c</w:t>
            </w:r>
            <w:r>
              <w:rPr>
                <w:rFonts w:eastAsia="Times New Roman"/>
                <w:spacing w:val="-2"/>
                <w:sz w:val="16"/>
                <w:szCs w:val="16"/>
              </w:rPr>
              <w:t>o</w:t>
            </w:r>
            <w:r>
              <w:rPr>
                <w:rFonts w:eastAsia="Times New Roman"/>
                <w:spacing w:val="2"/>
                <w:sz w:val="16"/>
                <w:szCs w:val="16"/>
              </w:rPr>
              <w:t>nd</w:t>
            </w:r>
            <w:r>
              <w:rPr>
                <w:rFonts w:eastAsia="Times New Roman"/>
                <w:spacing w:val="1"/>
                <w:sz w:val="16"/>
                <w:szCs w:val="16"/>
              </w:rPr>
              <w:t>a</w:t>
            </w:r>
            <w:r>
              <w:rPr>
                <w:rFonts w:eastAsia="Times New Roman"/>
                <w:sz w:val="16"/>
                <w:szCs w:val="16"/>
              </w:rPr>
              <w:t>ry so</w:t>
            </w:r>
            <w:r>
              <w:rPr>
                <w:rFonts w:eastAsia="Times New Roman"/>
                <w:spacing w:val="2"/>
                <w:sz w:val="16"/>
                <w:szCs w:val="16"/>
              </w:rPr>
              <w:t>u</w:t>
            </w:r>
            <w:r>
              <w:rPr>
                <w:rFonts w:eastAsia="Times New Roman"/>
                <w:spacing w:val="-2"/>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033C4F14" w14:textId="77777777" w:rsidR="00761BBD" w:rsidRDefault="00761BBD" w:rsidP="00317A2B">
            <w:pPr>
              <w:spacing w:before="67" w:line="281" w:lineRule="auto"/>
              <w:ind w:left="246" w:right="88" w:hanging="144"/>
              <w:rPr>
                <w:rFonts w:eastAsia="Times New Roman"/>
                <w:sz w:val="16"/>
                <w:szCs w:val="16"/>
              </w:rPr>
            </w:pPr>
            <w:r>
              <w:rPr>
                <w:rFonts w:eastAsia="Times New Roman"/>
                <w:sz w:val="16"/>
                <w:szCs w:val="16"/>
              </w:rPr>
              <w:t>Off</w:t>
            </w:r>
            <w:r>
              <w:rPr>
                <w:rFonts w:eastAsia="Times New Roman"/>
                <w:spacing w:val="-2"/>
                <w:sz w:val="16"/>
                <w:szCs w:val="16"/>
              </w:rPr>
              <w:t>e</w:t>
            </w:r>
            <w:r>
              <w:rPr>
                <w:rFonts w:eastAsia="Times New Roman"/>
                <w:sz w:val="16"/>
                <w:szCs w:val="16"/>
              </w:rPr>
              <w:t>rs</w:t>
            </w:r>
            <w:r>
              <w:rPr>
                <w:rFonts w:eastAsia="Times New Roman"/>
                <w:spacing w:val="-4"/>
                <w:sz w:val="16"/>
                <w:szCs w:val="16"/>
              </w:rPr>
              <w:t xml:space="preserve"> </w:t>
            </w:r>
            <w:r>
              <w:rPr>
                <w:rFonts w:eastAsia="Times New Roman"/>
                <w:sz w:val="16"/>
                <w:szCs w:val="16"/>
              </w:rPr>
              <w:t>ev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s</w:t>
            </w:r>
            <w:r>
              <w:rPr>
                <w:rFonts w:eastAsia="Times New Roman"/>
                <w:spacing w:val="2"/>
                <w:sz w:val="16"/>
                <w:szCs w:val="16"/>
              </w:rPr>
              <w:t>upp</w:t>
            </w:r>
            <w:r>
              <w:rPr>
                <w:rFonts w:eastAsia="Times New Roman"/>
                <w:sz w:val="16"/>
                <w:szCs w:val="16"/>
              </w:rPr>
              <w:t xml:space="preserve">ort </w:t>
            </w:r>
            <w:r>
              <w:rPr>
                <w:rFonts w:eastAsia="Times New Roman"/>
                <w:spacing w:val="2"/>
                <w:sz w:val="16"/>
                <w:szCs w:val="16"/>
              </w:rPr>
              <w:t>p</w:t>
            </w:r>
            <w:r>
              <w:rPr>
                <w:rFonts w:eastAsia="Times New Roman"/>
                <w:sz w:val="16"/>
                <w:szCs w:val="16"/>
              </w:rPr>
              <w:t>os</w:t>
            </w:r>
            <w:r>
              <w:rPr>
                <w:rFonts w:eastAsia="Times New Roman"/>
                <w:spacing w:val="1"/>
                <w:sz w:val="16"/>
                <w:szCs w:val="16"/>
              </w:rPr>
              <w:t>iti</w:t>
            </w:r>
            <w:r>
              <w:rPr>
                <w:rFonts w:eastAsia="Times New Roman"/>
                <w:sz w:val="16"/>
                <w:szCs w:val="16"/>
              </w:rPr>
              <w:t>o</w:t>
            </w:r>
            <w:r>
              <w:rPr>
                <w:rFonts w:eastAsia="Times New Roman"/>
                <w:spacing w:val="1"/>
                <w:sz w:val="16"/>
                <w:szCs w:val="16"/>
              </w:rPr>
              <w:t>n</w:t>
            </w:r>
            <w:r>
              <w:rPr>
                <w:rFonts w:eastAsia="Times New Roman"/>
                <w:sz w:val="16"/>
                <w:szCs w:val="16"/>
              </w:rPr>
              <w:t>s</w:t>
            </w:r>
          </w:p>
          <w:p w14:paraId="3BB26C1C" w14:textId="77777777" w:rsidR="00761BBD" w:rsidRDefault="00761BBD" w:rsidP="00317A2B">
            <w:pPr>
              <w:spacing w:before="68" w:line="283" w:lineRule="auto"/>
              <w:ind w:left="102" w:right="242"/>
              <w:jc w:val="both"/>
              <w:rPr>
                <w:rFonts w:eastAsia="Times New Roman"/>
                <w:sz w:val="16"/>
                <w:szCs w:val="16"/>
              </w:rPr>
            </w:pPr>
            <w:r>
              <w:rPr>
                <w:rFonts w:eastAsia="Times New Roman"/>
                <w:sz w:val="16"/>
                <w:szCs w:val="16"/>
              </w:rPr>
              <w:t>S</w:t>
            </w:r>
            <w:r>
              <w:rPr>
                <w:rFonts w:eastAsia="Times New Roman"/>
                <w:spacing w:val="2"/>
                <w:sz w:val="16"/>
                <w:szCs w:val="16"/>
              </w:rPr>
              <w:t>h</w:t>
            </w:r>
            <w:r>
              <w:rPr>
                <w:rFonts w:eastAsia="Times New Roman"/>
                <w:spacing w:val="-2"/>
                <w:sz w:val="16"/>
                <w:szCs w:val="16"/>
              </w:rPr>
              <w:t>ow</w:t>
            </w:r>
            <w:r>
              <w:rPr>
                <w:rFonts w:eastAsia="Times New Roman"/>
                <w:sz w:val="16"/>
                <w:szCs w:val="16"/>
              </w:rPr>
              <w:t>s</w:t>
            </w:r>
            <w:r>
              <w:rPr>
                <w:rFonts w:eastAsia="Times New Roman"/>
                <w:spacing w:val="-4"/>
                <w:sz w:val="16"/>
                <w:szCs w:val="16"/>
              </w:rPr>
              <w:t xml:space="preserve"> </w:t>
            </w:r>
            <w:r>
              <w:rPr>
                <w:rFonts w:eastAsia="Times New Roman"/>
                <w:spacing w:val="3"/>
                <w:sz w:val="16"/>
                <w:szCs w:val="16"/>
              </w:rPr>
              <w:t>u</w:t>
            </w:r>
            <w:r>
              <w:rPr>
                <w:rFonts w:eastAsia="Times New Roman"/>
                <w:sz w:val="16"/>
                <w:szCs w:val="16"/>
              </w:rPr>
              <w:t>n</w:t>
            </w:r>
            <w:r>
              <w:rPr>
                <w:rFonts w:eastAsia="Times New Roman"/>
                <w:spacing w:val="2"/>
                <w:sz w:val="16"/>
                <w:szCs w:val="16"/>
              </w:rPr>
              <w:t>d</w:t>
            </w:r>
            <w:r>
              <w:rPr>
                <w:rFonts w:eastAsia="Times New Roman"/>
                <w:spacing w:val="-2"/>
                <w:sz w:val="16"/>
                <w:szCs w:val="16"/>
              </w:rPr>
              <w:t>e</w:t>
            </w:r>
            <w:r>
              <w:rPr>
                <w:rFonts w:eastAsia="Times New Roman"/>
                <w:sz w:val="16"/>
                <w:szCs w:val="16"/>
              </w:rPr>
              <w:t>rs</w:t>
            </w:r>
            <w:r>
              <w:rPr>
                <w:rFonts w:eastAsia="Times New Roman"/>
                <w:spacing w:val="1"/>
                <w:sz w:val="16"/>
                <w:szCs w:val="16"/>
              </w:rPr>
              <w:t>ta</w:t>
            </w:r>
            <w:r>
              <w:rPr>
                <w:rFonts w:eastAsia="Times New Roman"/>
                <w:spacing w:val="2"/>
                <w:sz w:val="16"/>
                <w:szCs w:val="16"/>
              </w:rPr>
              <w:t>nd</w:t>
            </w:r>
            <w:r>
              <w:rPr>
                <w:rFonts w:eastAsia="Times New Roman"/>
                <w:spacing w:val="1"/>
                <w:sz w:val="16"/>
                <w:szCs w:val="16"/>
              </w:rPr>
              <w:t>i</w:t>
            </w:r>
            <w:r>
              <w:rPr>
                <w:rFonts w:eastAsia="Times New Roman"/>
                <w:spacing w:val="2"/>
                <w:sz w:val="16"/>
                <w:szCs w:val="16"/>
              </w:rPr>
              <w:t>n</w:t>
            </w:r>
            <w:r>
              <w:rPr>
                <w:rFonts w:eastAsia="Times New Roman"/>
                <w:sz w:val="16"/>
                <w:szCs w:val="16"/>
              </w:rPr>
              <w:t>g</w:t>
            </w:r>
            <w:r>
              <w:rPr>
                <w:rFonts w:eastAsia="Times New Roman"/>
                <w:spacing w:val="-9"/>
                <w:sz w:val="16"/>
                <w:szCs w:val="16"/>
              </w:rPr>
              <w:t xml:space="preserve"> </w:t>
            </w:r>
            <w:r>
              <w:rPr>
                <w:rFonts w:eastAsia="Times New Roman"/>
                <w:sz w:val="16"/>
                <w:szCs w:val="16"/>
              </w:rPr>
              <w:t>of 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5"/>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2"/>
                <w:sz w:val="16"/>
                <w:szCs w:val="16"/>
              </w:rPr>
              <w:t>a</w:t>
            </w:r>
            <w:r>
              <w:rPr>
                <w:rFonts w:eastAsia="Times New Roman"/>
                <w:spacing w:val="1"/>
                <w:sz w:val="16"/>
                <w:szCs w:val="16"/>
              </w:rPr>
              <w:t>tt</w:t>
            </w:r>
            <w:r>
              <w:rPr>
                <w:rFonts w:eastAsia="Times New Roman"/>
                <w:spacing w:val="-1"/>
                <w:sz w:val="16"/>
                <w:szCs w:val="16"/>
              </w:rPr>
              <w:t>e</w:t>
            </w:r>
            <w:r>
              <w:rPr>
                <w:rFonts w:eastAsia="Times New Roman"/>
                <w:sz w:val="16"/>
                <w:szCs w:val="16"/>
              </w:rPr>
              <w:t>m</w:t>
            </w:r>
            <w:r>
              <w:rPr>
                <w:rFonts w:eastAsia="Times New Roman"/>
                <w:spacing w:val="2"/>
                <w:sz w:val="16"/>
                <w:szCs w:val="16"/>
              </w:rPr>
              <w:t>p</w:t>
            </w:r>
            <w:r>
              <w:rPr>
                <w:rFonts w:eastAsia="Times New Roman"/>
                <w:spacing w:val="1"/>
                <w:sz w:val="16"/>
                <w:szCs w:val="16"/>
              </w:rPr>
              <w:t>t</w:t>
            </w:r>
            <w:r>
              <w:rPr>
                <w:rFonts w:eastAsia="Times New Roman"/>
                <w:sz w:val="16"/>
                <w:szCs w:val="16"/>
              </w:rPr>
              <w:t>s</w:t>
            </w:r>
            <w:r>
              <w:rPr>
                <w:rFonts w:eastAsia="Times New Roman"/>
                <w:spacing w:val="-5"/>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e</w:t>
            </w:r>
            <w:r>
              <w:rPr>
                <w:rFonts w:eastAsia="Times New Roman"/>
                <w:sz w:val="16"/>
                <w:szCs w:val="16"/>
              </w:rPr>
              <w:t>v</w:t>
            </w:r>
            <w:r>
              <w:rPr>
                <w:rFonts w:eastAsia="Times New Roman"/>
                <w:spacing w:val="1"/>
                <w:sz w:val="16"/>
                <w:szCs w:val="16"/>
              </w:rPr>
              <w:t>a</w:t>
            </w:r>
            <w:r>
              <w:rPr>
                <w:rFonts w:eastAsia="Times New Roman"/>
                <w:spacing w:val="-1"/>
                <w:sz w:val="16"/>
                <w:szCs w:val="16"/>
              </w:rPr>
              <w:t>l</w:t>
            </w:r>
            <w:r>
              <w:rPr>
                <w:rFonts w:eastAsia="Times New Roman"/>
                <w:sz w:val="16"/>
                <w:szCs w:val="16"/>
              </w:rPr>
              <w:t>u</w:t>
            </w:r>
            <w:r>
              <w:rPr>
                <w:rFonts w:eastAsia="Times New Roman"/>
                <w:spacing w:val="2"/>
                <w:sz w:val="16"/>
                <w:szCs w:val="16"/>
              </w:rPr>
              <w:t>a</w:t>
            </w:r>
            <w:r>
              <w:rPr>
                <w:rFonts w:eastAsia="Times New Roman"/>
                <w:spacing w:val="1"/>
                <w:sz w:val="16"/>
                <w:szCs w:val="16"/>
              </w:rPr>
              <w:t>t</w:t>
            </w:r>
            <w:r>
              <w:rPr>
                <w:rFonts w:eastAsia="Times New Roman"/>
                <w:sz w:val="16"/>
                <w:szCs w:val="16"/>
              </w:rPr>
              <w:t>e</w:t>
            </w:r>
            <w:r>
              <w:rPr>
                <w:rFonts w:eastAsia="Times New Roman"/>
                <w:spacing w:val="-6"/>
                <w:sz w:val="16"/>
                <w:szCs w:val="16"/>
              </w:rPr>
              <w:t xml:space="preserve"> </w:t>
            </w:r>
            <w:r>
              <w:rPr>
                <w:rFonts w:eastAsia="Times New Roman"/>
                <w:spacing w:val="2"/>
                <w:sz w:val="16"/>
                <w:szCs w:val="16"/>
              </w:rPr>
              <w:t>th</w:t>
            </w:r>
            <w:r>
              <w:rPr>
                <w:rFonts w:eastAsia="Times New Roman"/>
                <w:spacing w:val="-1"/>
                <w:sz w:val="16"/>
                <w:szCs w:val="16"/>
              </w:rPr>
              <w:t>e</w:t>
            </w:r>
            <w:r>
              <w:rPr>
                <w:rFonts w:eastAsia="Times New Roman"/>
                <w:sz w:val="16"/>
                <w:szCs w:val="16"/>
              </w:rPr>
              <w:t>m</w:t>
            </w:r>
          </w:p>
          <w:p w14:paraId="46EA50B4" w14:textId="77777777" w:rsidR="00761BBD" w:rsidRDefault="00761BBD" w:rsidP="00317A2B">
            <w:pPr>
              <w:spacing w:before="64" w:line="283" w:lineRule="auto"/>
              <w:ind w:left="246" w:right="334" w:hanging="144"/>
              <w:jc w:val="both"/>
              <w:rPr>
                <w:rFonts w:eastAsia="Times New Roman"/>
                <w:sz w:val="16"/>
                <w:szCs w:val="16"/>
              </w:rPr>
            </w:pPr>
            <w:r>
              <w:rPr>
                <w:rFonts w:eastAsia="Times New Roman"/>
                <w:spacing w:val="-2"/>
                <w:sz w:val="16"/>
                <w:szCs w:val="16"/>
              </w:rPr>
              <w:t>A</w:t>
            </w:r>
            <w:r>
              <w:rPr>
                <w:rFonts w:eastAsia="Times New Roman"/>
                <w:sz w:val="16"/>
                <w:szCs w:val="16"/>
              </w:rPr>
              <w:t>n</w:t>
            </w:r>
            <w:r>
              <w:rPr>
                <w:rFonts w:eastAsia="Times New Roman"/>
                <w:spacing w:val="2"/>
                <w:sz w:val="16"/>
                <w:szCs w:val="16"/>
              </w:rPr>
              <w:t>a</w:t>
            </w:r>
            <w:r>
              <w:rPr>
                <w:rFonts w:eastAsia="Times New Roman"/>
                <w:spacing w:val="-1"/>
                <w:sz w:val="16"/>
                <w:szCs w:val="16"/>
              </w:rPr>
              <w:t>l</w:t>
            </w:r>
            <w:r>
              <w:rPr>
                <w:rFonts w:eastAsia="Times New Roman"/>
                <w:spacing w:val="-4"/>
                <w:sz w:val="16"/>
                <w:szCs w:val="16"/>
              </w:rPr>
              <w:t>y</w:t>
            </w:r>
            <w:r>
              <w:rPr>
                <w:rFonts w:eastAsia="Times New Roman"/>
                <w:sz w:val="16"/>
                <w:szCs w:val="16"/>
              </w:rPr>
              <w:t>s</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pacing w:val="1"/>
                <w:sz w:val="16"/>
                <w:szCs w:val="16"/>
              </w:rPr>
              <w:t>a</w:t>
            </w:r>
            <w:r>
              <w:rPr>
                <w:rFonts w:eastAsia="Times New Roman"/>
                <w:sz w:val="16"/>
                <w:szCs w:val="16"/>
              </w:rPr>
              <w:t xml:space="preserve">nd </w:t>
            </w:r>
            <w:r>
              <w:rPr>
                <w:rFonts w:eastAsia="Times New Roman"/>
                <w:spacing w:val="2"/>
                <w:sz w:val="16"/>
                <w:szCs w:val="16"/>
              </w:rPr>
              <w:t>id</w:t>
            </w:r>
            <w:r>
              <w:rPr>
                <w:rFonts w:eastAsia="Times New Roman"/>
                <w:spacing w:val="-1"/>
                <w:sz w:val="16"/>
                <w:szCs w:val="16"/>
              </w:rPr>
              <w:t>e</w:t>
            </w:r>
            <w:r>
              <w:rPr>
                <w:rFonts w:eastAsia="Times New Roman"/>
                <w:spacing w:val="1"/>
                <w:sz w:val="16"/>
                <w:szCs w:val="16"/>
              </w:rPr>
              <w:t>a</w:t>
            </w:r>
            <w:r>
              <w:rPr>
                <w:rFonts w:eastAsia="Times New Roman"/>
                <w:sz w:val="16"/>
                <w:szCs w:val="16"/>
              </w:rPr>
              <w:t>s</w:t>
            </w:r>
            <w:r>
              <w:rPr>
                <w:rFonts w:eastAsia="Times New Roman"/>
                <w:spacing w:val="-3"/>
                <w:sz w:val="16"/>
                <w:szCs w:val="16"/>
              </w:rPr>
              <w:t xml:space="preserve"> </w:t>
            </w:r>
            <w:r>
              <w:rPr>
                <w:rFonts w:eastAsia="Times New Roman"/>
                <w:spacing w:val="2"/>
                <w:sz w:val="16"/>
                <w:szCs w:val="16"/>
              </w:rPr>
              <w:t>a</w:t>
            </w:r>
            <w:r>
              <w:rPr>
                <w:rFonts w:eastAsia="Times New Roman"/>
                <w:sz w:val="16"/>
                <w:szCs w:val="16"/>
              </w:rPr>
              <w:t>re r</w:t>
            </w:r>
            <w:r>
              <w:rPr>
                <w:rFonts w:eastAsia="Times New Roman"/>
                <w:spacing w:val="-2"/>
                <w:sz w:val="16"/>
                <w:szCs w:val="16"/>
              </w:rPr>
              <w:t>e</w:t>
            </w:r>
            <w:r>
              <w:rPr>
                <w:rFonts w:eastAsia="Times New Roman"/>
                <w:spacing w:val="1"/>
                <w:sz w:val="16"/>
                <w:szCs w:val="16"/>
              </w:rPr>
              <w:t>a</w:t>
            </w:r>
            <w:r>
              <w:rPr>
                <w:rFonts w:eastAsia="Times New Roman"/>
                <w:sz w:val="16"/>
                <w:szCs w:val="16"/>
              </w:rPr>
              <w:t>son</w:t>
            </w:r>
            <w:r>
              <w:rPr>
                <w:rFonts w:eastAsia="Times New Roman"/>
                <w:spacing w:val="1"/>
                <w:sz w:val="16"/>
                <w:szCs w:val="16"/>
              </w:rPr>
              <w:t>a</w:t>
            </w:r>
            <w:r>
              <w:rPr>
                <w:rFonts w:eastAsia="Times New Roman"/>
                <w:spacing w:val="2"/>
                <w:sz w:val="16"/>
                <w:szCs w:val="16"/>
              </w:rPr>
              <w:t>b</w:t>
            </w:r>
            <w:r>
              <w:rPr>
                <w:rFonts w:eastAsia="Times New Roman"/>
                <w:spacing w:val="-2"/>
                <w:sz w:val="16"/>
                <w:szCs w:val="16"/>
              </w:rPr>
              <w:t>l</w:t>
            </w:r>
            <w:r>
              <w:rPr>
                <w:rFonts w:eastAsia="Times New Roman"/>
                <w:sz w:val="16"/>
                <w:szCs w:val="16"/>
              </w:rPr>
              <w:t>y</w:t>
            </w:r>
            <w:r>
              <w:rPr>
                <w:rFonts w:eastAsia="Times New Roman"/>
                <w:spacing w:val="-10"/>
                <w:sz w:val="16"/>
                <w:szCs w:val="16"/>
              </w:rPr>
              <w:t xml:space="preserve"> </w:t>
            </w:r>
            <w:r>
              <w:rPr>
                <w:rFonts w:eastAsia="Times New Roman"/>
                <w:sz w:val="16"/>
                <w:szCs w:val="16"/>
              </w:rPr>
              <w:t>so</w:t>
            </w:r>
            <w:r>
              <w:rPr>
                <w:rFonts w:eastAsia="Times New Roman"/>
                <w:spacing w:val="-1"/>
                <w:sz w:val="16"/>
                <w:szCs w:val="16"/>
              </w:rPr>
              <w:t>l</w:t>
            </w:r>
            <w:r>
              <w:rPr>
                <w:rFonts w:eastAsia="Times New Roman"/>
                <w:spacing w:val="1"/>
                <w:sz w:val="16"/>
                <w:szCs w:val="16"/>
              </w:rPr>
              <w:t>i</w:t>
            </w:r>
            <w:r>
              <w:rPr>
                <w:rFonts w:eastAsia="Times New Roman"/>
                <w:sz w:val="16"/>
                <w:szCs w:val="16"/>
              </w:rPr>
              <w:t>d</w:t>
            </w:r>
            <w:r>
              <w:rPr>
                <w:rFonts w:eastAsia="Times New Roman"/>
                <w:spacing w:val="-1"/>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2"/>
                <w:sz w:val="16"/>
                <w:szCs w:val="16"/>
              </w:rPr>
              <w:t>u</w:t>
            </w:r>
            <w:r>
              <w:rPr>
                <w:rFonts w:eastAsia="Times New Roman"/>
                <w:sz w:val="16"/>
                <w:szCs w:val="16"/>
              </w:rPr>
              <w:t>s</w:t>
            </w:r>
            <w:r>
              <w:rPr>
                <w:rFonts w:eastAsia="Times New Roman"/>
                <w:spacing w:val="-1"/>
                <w:sz w:val="16"/>
                <w:szCs w:val="16"/>
              </w:rPr>
              <w:t>e</w:t>
            </w:r>
            <w:r>
              <w:rPr>
                <w:rFonts w:eastAsia="Times New Roman"/>
                <w:sz w:val="16"/>
                <w:szCs w:val="16"/>
              </w:rPr>
              <w:t>f</w:t>
            </w:r>
            <w:r>
              <w:rPr>
                <w:rFonts w:eastAsia="Times New Roman"/>
                <w:spacing w:val="1"/>
                <w:sz w:val="16"/>
                <w:szCs w:val="16"/>
              </w:rPr>
              <w:t>u</w:t>
            </w:r>
            <w:r>
              <w:rPr>
                <w:rFonts w:eastAsia="Times New Roman"/>
                <w:sz w:val="16"/>
                <w:szCs w:val="16"/>
              </w:rPr>
              <w:t>l</w:t>
            </w:r>
          </w:p>
        </w:tc>
        <w:tc>
          <w:tcPr>
            <w:tcW w:w="1961" w:type="dxa"/>
            <w:tcBorders>
              <w:top w:val="single" w:sz="7" w:space="0" w:color="000000"/>
              <w:left w:val="single" w:sz="7" w:space="0" w:color="000000"/>
              <w:bottom w:val="single" w:sz="7" w:space="0" w:color="000000"/>
              <w:right w:val="single" w:sz="7" w:space="0" w:color="000000"/>
            </w:tcBorders>
          </w:tcPr>
          <w:p w14:paraId="2626F4C4" w14:textId="77777777" w:rsidR="00761BBD" w:rsidRDefault="00761BBD" w:rsidP="00317A2B">
            <w:pPr>
              <w:spacing w:before="2" w:line="100" w:lineRule="exact"/>
              <w:rPr>
                <w:sz w:val="10"/>
                <w:szCs w:val="10"/>
              </w:rPr>
            </w:pPr>
          </w:p>
          <w:p w14:paraId="3F88C1D8" w14:textId="77777777" w:rsidR="00761BBD" w:rsidRDefault="00761BBD" w:rsidP="00317A2B">
            <w:pPr>
              <w:spacing w:line="284" w:lineRule="auto"/>
              <w:ind w:left="244" w:right="480"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34"/>
                <w:sz w:val="16"/>
                <w:szCs w:val="16"/>
              </w:rPr>
              <w:t xml:space="preserve"> </w:t>
            </w:r>
            <w:r>
              <w:rPr>
                <w:rFonts w:eastAsia="Times New Roman"/>
                <w:sz w:val="16"/>
                <w:szCs w:val="16"/>
              </w:rPr>
              <w:t>m</w:t>
            </w:r>
            <w:r>
              <w:rPr>
                <w:rFonts w:eastAsia="Times New Roman"/>
                <w:spacing w:val="4"/>
                <w:sz w:val="16"/>
                <w:szCs w:val="16"/>
              </w:rPr>
              <w:t>i</w:t>
            </w:r>
            <w:r>
              <w:rPr>
                <w:rFonts w:eastAsia="Times New Roman"/>
                <w:sz w:val="16"/>
                <w:szCs w:val="16"/>
              </w:rPr>
              <w:t>s</w:t>
            </w:r>
            <w:r>
              <w:rPr>
                <w:rFonts w:eastAsia="Times New Roman"/>
                <w:spacing w:val="2"/>
                <w:sz w:val="16"/>
                <w:szCs w:val="16"/>
              </w:rPr>
              <w:t>und</w:t>
            </w:r>
            <w:r>
              <w:rPr>
                <w:rFonts w:eastAsia="Times New Roman"/>
                <w:spacing w:val="-1"/>
                <w:sz w:val="16"/>
                <w:szCs w:val="16"/>
              </w:rPr>
              <w:t>e</w:t>
            </w:r>
            <w:r>
              <w:rPr>
                <w:rFonts w:eastAsia="Times New Roman"/>
                <w:spacing w:val="-2"/>
                <w:sz w:val="16"/>
                <w:szCs w:val="16"/>
              </w:rPr>
              <w:t>r</w:t>
            </w:r>
            <w:r>
              <w:rPr>
                <w:rFonts w:eastAsia="Times New Roman"/>
                <w:sz w:val="16"/>
                <w:szCs w:val="16"/>
              </w:rPr>
              <w:t>s</w:t>
            </w:r>
            <w:r>
              <w:rPr>
                <w:rFonts w:eastAsia="Times New Roman"/>
                <w:spacing w:val="2"/>
                <w:sz w:val="16"/>
                <w:szCs w:val="16"/>
              </w:rPr>
              <w:t>t</w:t>
            </w:r>
            <w:r>
              <w:rPr>
                <w:rFonts w:eastAsia="Times New Roman"/>
                <w:spacing w:val="1"/>
                <w:sz w:val="16"/>
                <w:szCs w:val="16"/>
              </w:rPr>
              <w:t>a</w:t>
            </w:r>
            <w:r>
              <w:rPr>
                <w:rFonts w:eastAsia="Times New Roman"/>
                <w:spacing w:val="2"/>
                <w:sz w:val="16"/>
                <w:szCs w:val="16"/>
              </w:rPr>
              <w:t>n</w:t>
            </w:r>
            <w:r>
              <w:rPr>
                <w:rFonts w:eastAsia="Times New Roman"/>
                <w:sz w:val="16"/>
                <w:szCs w:val="16"/>
              </w:rPr>
              <w:t>d 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7C814F9C" w14:textId="77777777" w:rsidR="00761BBD" w:rsidRDefault="00761BBD" w:rsidP="00317A2B">
            <w:pPr>
              <w:spacing w:before="63" w:line="284" w:lineRule="auto"/>
              <w:ind w:left="244" w:right="230"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u</w:t>
            </w:r>
            <w:r>
              <w:rPr>
                <w:rFonts w:eastAsia="Times New Roman"/>
                <w:sz w:val="16"/>
                <w:szCs w:val="16"/>
              </w:rPr>
              <w:t>se</w:t>
            </w:r>
            <w:r>
              <w:rPr>
                <w:rFonts w:eastAsia="Times New Roman"/>
                <w:spacing w:val="-3"/>
                <w:sz w:val="16"/>
                <w:szCs w:val="16"/>
              </w:rPr>
              <w:t xml:space="preserve"> </w:t>
            </w:r>
            <w:r>
              <w:rPr>
                <w:rFonts w:eastAsia="Times New Roman"/>
                <w:sz w:val="16"/>
                <w:szCs w:val="16"/>
              </w:rPr>
              <w:t>g</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e</w:t>
            </w:r>
            <w:r>
              <w:rPr>
                <w:rFonts w:eastAsia="Times New Roman"/>
                <w:spacing w:val="-2"/>
                <w:sz w:val="16"/>
                <w:szCs w:val="16"/>
              </w:rPr>
              <w:t>r</w:t>
            </w:r>
            <w:r>
              <w:rPr>
                <w:rFonts w:eastAsia="Times New Roman"/>
                <w:spacing w:val="1"/>
                <w:sz w:val="16"/>
                <w:szCs w:val="16"/>
              </w:rPr>
              <w:t>a</w:t>
            </w:r>
            <w:r>
              <w:rPr>
                <w:rFonts w:eastAsia="Times New Roman"/>
                <w:spacing w:val="-1"/>
                <w:sz w:val="16"/>
                <w:szCs w:val="16"/>
              </w:rPr>
              <w:t>l</w:t>
            </w:r>
            <w:r>
              <w:rPr>
                <w:rFonts w:eastAsia="Times New Roman"/>
                <w:spacing w:val="1"/>
                <w:sz w:val="16"/>
                <w:szCs w:val="16"/>
              </w:rPr>
              <w:t>i</w:t>
            </w:r>
            <w:r>
              <w:rPr>
                <w:rFonts w:eastAsia="Times New Roman"/>
                <w:spacing w:val="-2"/>
                <w:sz w:val="16"/>
                <w:szCs w:val="16"/>
              </w:rPr>
              <w:t>z</w:t>
            </w:r>
            <w:r>
              <w:rPr>
                <w:rFonts w:eastAsia="Times New Roman"/>
                <w:spacing w:val="1"/>
                <w:sz w:val="16"/>
                <w:szCs w:val="16"/>
              </w:rPr>
              <w:t>ati</w:t>
            </w:r>
            <w:r>
              <w:rPr>
                <w:rFonts w:eastAsia="Times New Roman"/>
                <w:sz w:val="16"/>
                <w:szCs w:val="16"/>
              </w:rPr>
              <w:t>o</w:t>
            </w:r>
            <w:r>
              <w:rPr>
                <w:rFonts w:eastAsia="Times New Roman"/>
                <w:spacing w:val="1"/>
                <w:sz w:val="16"/>
                <w:szCs w:val="16"/>
              </w:rPr>
              <w:t>n</w:t>
            </w:r>
            <w:r>
              <w:rPr>
                <w:rFonts w:eastAsia="Times New Roman"/>
                <w:sz w:val="16"/>
                <w:szCs w:val="16"/>
              </w:rPr>
              <w:t xml:space="preserve">s </w:t>
            </w:r>
            <w:r>
              <w:rPr>
                <w:rFonts w:eastAsia="Times New Roman"/>
                <w:spacing w:val="1"/>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s</w:t>
            </w:r>
            <w:r>
              <w:rPr>
                <w:rFonts w:eastAsia="Times New Roman"/>
                <w:spacing w:val="2"/>
                <w:sz w:val="16"/>
                <w:szCs w:val="16"/>
              </w:rPr>
              <w:t>upp</w:t>
            </w:r>
            <w:r>
              <w:rPr>
                <w:rFonts w:eastAsia="Times New Roman"/>
                <w:spacing w:val="-2"/>
                <w:sz w:val="16"/>
                <w:szCs w:val="16"/>
              </w:rPr>
              <w:t>o</w:t>
            </w:r>
            <w:r>
              <w:rPr>
                <w:rFonts w:eastAsia="Times New Roman"/>
                <w:sz w:val="16"/>
                <w:szCs w:val="16"/>
              </w:rPr>
              <w:t>rt</w:t>
            </w:r>
            <w:r>
              <w:rPr>
                <w:rFonts w:eastAsia="Times New Roman"/>
                <w:spacing w:val="-4"/>
                <w:sz w:val="16"/>
                <w:szCs w:val="16"/>
              </w:rPr>
              <w:t xml:space="preserve"> </w:t>
            </w:r>
            <w:r>
              <w:rPr>
                <w:rFonts w:eastAsia="Times New Roman"/>
                <w:spacing w:val="3"/>
                <w:sz w:val="16"/>
                <w:szCs w:val="16"/>
              </w:rPr>
              <w:t>p</w:t>
            </w:r>
            <w:r>
              <w:rPr>
                <w:rFonts w:eastAsia="Times New Roman"/>
                <w:sz w:val="16"/>
                <w:szCs w:val="16"/>
              </w:rPr>
              <w:t>o</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t</w:t>
            </w:r>
            <w:r>
              <w:rPr>
                <w:rFonts w:eastAsia="Times New Roman"/>
                <w:sz w:val="16"/>
                <w:szCs w:val="16"/>
              </w:rPr>
              <w:t>s</w:t>
            </w:r>
          </w:p>
          <w:p w14:paraId="07D81334" w14:textId="77777777" w:rsidR="00761BBD" w:rsidRDefault="00761BBD" w:rsidP="00317A2B">
            <w:pPr>
              <w:spacing w:before="63" w:line="284" w:lineRule="auto"/>
              <w:ind w:left="244" w:right="319" w:hanging="144"/>
              <w:rPr>
                <w:rFonts w:eastAsia="Times New Roman"/>
                <w:sz w:val="16"/>
                <w:szCs w:val="16"/>
              </w:rPr>
            </w:pPr>
            <w:r>
              <w:rPr>
                <w:rFonts w:eastAsia="Times New Roman"/>
                <w:sz w:val="16"/>
                <w:szCs w:val="16"/>
              </w:rPr>
              <w:t>Ex</w:t>
            </w:r>
            <w:r>
              <w:rPr>
                <w:rFonts w:eastAsia="Times New Roman"/>
                <w:spacing w:val="1"/>
                <w:sz w:val="16"/>
                <w:szCs w:val="16"/>
              </w:rPr>
              <w:t>a</w:t>
            </w:r>
            <w:r>
              <w:rPr>
                <w:rFonts w:eastAsia="Times New Roman"/>
                <w:sz w:val="16"/>
                <w:szCs w:val="16"/>
              </w:rPr>
              <w:t>m</w:t>
            </w:r>
            <w:r>
              <w:rPr>
                <w:rFonts w:eastAsia="Times New Roman"/>
                <w:spacing w:val="2"/>
                <w:sz w:val="16"/>
                <w:szCs w:val="16"/>
              </w:rPr>
              <w:t>p</w:t>
            </w:r>
            <w:r>
              <w:rPr>
                <w:rFonts w:eastAsia="Times New Roman"/>
                <w:spacing w:val="-1"/>
                <w:sz w:val="16"/>
                <w:szCs w:val="16"/>
              </w:rPr>
              <w:t>le</w:t>
            </w:r>
            <w:r>
              <w:rPr>
                <w:rFonts w:eastAsia="Times New Roman"/>
                <w:sz w:val="16"/>
                <w:szCs w:val="16"/>
              </w:rPr>
              <w:t>s</w:t>
            </w:r>
            <w:r>
              <w:rPr>
                <w:rFonts w:eastAsia="Times New Roman"/>
                <w:spacing w:val="-6"/>
                <w:sz w:val="16"/>
                <w:szCs w:val="16"/>
              </w:rPr>
              <w:t xml:space="preserve"> </w:t>
            </w:r>
            <w:r>
              <w:rPr>
                <w:rFonts w:eastAsia="Times New Roman"/>
                <w:spacing w:val="3"/>
                <w:sz w:val="16"/>
                <w:szCs w:val="16"/>
              </w:rPr>
              <w:t>u</w:t>
            </w:r>
            <w:r>
              <w:rPr>
                <w:rFonts w:eastAsia="Times New Roman"/>
                <w:sz w:val="16"/>
                <w:szCs w:val="16"/>
              </w:rPr>
              <w:t>s</w:t>
            </w:r>
            <w:r>
              <w:rPr>
                <w:rFonts w:eastAsia="Times New Roman"/>
                <w:spacing w:val="-1"/>
                <w:sz w:val="16"/>
                <w:szCs w:val="16"/>
              </w:rPr>
              <w:t>e</w:t>
            </w:r>
            <w:r>
              <w:rPr>
                <w:rFonts w:eastAsia="Times New Roman"/>
                <w:sz w:val="16"/>
                <w:szCs w:val="16"/>
              </w:rPr>
              <w:t>d</w:t>
            </w:r>
            <w:r>
              <w:rPr>
                <w:rFonts w:eastAsia="Times New Roman"/>
                <w:spacing w:val="-1"/>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1"/>
                <w:sz w:val="16"/>
                <w:szCs w:val="16"/>
              </w:rPr>
              <w:t>b</w:t>
            </w:r>
            <w:r>
              <w:rPr>
                <w:rFonts w:eastAsia="Times New Roman"/>
                <w:sz w:val="16"/>
                <w:szCs w:val="16"/>
              </w:rPr>
              <w:t>e o</w:t>
            </w:r>
            <w:r>
              <w:rPr>
                <w:rFonts w:eastAsia="Times New Roman"/>
                <w:spacing w:val="1"/>
                <w:sz w:val="16"/>
                <w:szCs w:val="16"/>
              </w:rPr>
              <w:t>b</w:t>
            </w:r>
            <w:r>
              <w:rPr>
                <w:rFonts w:eastAsia="Times New Roman"/>
                <w:sz w:val="16"/>
                <w:szCs w:val="16"/>
              </w:rPr>
              <w:t>v</w:t>
            </w:r>
            <w:r>
              <w:rPr>
                <w:rFonts w:eastAsia="Times New Roman"/>
                <w:spacing w:val="1"/>
                <w:sz w:val="16"/>
                <w:szCs w:val="16"/>
              </w:rPr>
              <w:t>i</w:t>
            </w:r>
            <w:r>
              <w:rPr>
                <w:rFonts w:eastAsia="Times New Roman"/>
                <w:sz w:val="16"/>
                <w:szCs w:val="16"/>
              </w:rPr>
              <w:t>o</w:t>
            </w:r>
            <w:r>
              <w:rPr>
                <w:rFonts w:eastAsia="Times New Roman"/>
                <w:spacing w:val="1"/>
                <w:sz w:val="16"/>
                <w:szCs w:val="16"/>
              </w:rPr>
              <w:t>u</w:t>
            </w:r>
            <w:r>
              <w:rPr>
                <w:rFonts w:eastAsia="Times New Roman"/>
                <w:sz w:val="16"/>
                <w:szCs w:val="16"/>
              </w:rPr>
              <w:t>s</w:t>
            </w:r>
            <w:r>
              <w:rPr>
                <w:rFonts w:eastAsia="Times New Roman"/>
                <w:spacing w:val="-5"/>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i</w:t>
            </w:r>
            <w:r>
              <w:rPr>
                <w:rFonts w:eastAsia="Times New Roman"/>
                <w:spacing w:val="-2"/>
                <w:sz w:val="16"/>
                <w:szCs w:val="16"/>
              </w:rPr>
              <w:t>r</w:t>
            </w:r>
            <w:r>
              <w:rPr>
                <w:rFonts w:eastAsia="Times New Roman"/>
                <w:sz w:val="16"/>
                <w:szCs w:val="16"/>
              </w:rPr>
              <w:t>r</w:t>
            </w:r>
            <w:r>
              <w:rPr>
                <w:rFonts w:eastAsia="Times New Roman"/>
                <w:spacing w:val="-2"/>
                <w:sz w:val="16"/>
                <w:szCs w:val="16"/>
              </w:rPr>
              <w:t>e</w:t>
            </w:r>
            <w:r>
              <w:rPr>
                <w:rFonts w:eastAsia="Times New Roman"/>
                <w:spacing w:val="-1"/>
                <w:sz w:val="16"/>
                <w:szCs w:val="16"/>
              </w:rPr>
              <w:t>le</w:t>
            </w:r>
            <w:r>
              <w:rPr>
                <w:rFonts w:eastAsia="Times New Roman"/>
                <w:sz w:val="16"/>
                <w:szCs w:val="16"/>
              </w:rPr>
              <w:t>v</w:t>
            </w:r>
            <w:r>
              <w:rPr>
                <w:rFonts w:eastAsia="Times New Roman"/>
                <w:spacing w:val="1"/>
                <w:sz w:val="16"/>
                <w:szCs w:val="16"/>
              </w:rPr>
              <w:t>a</w:t>
            </w:r>
            <w:r>
              <w:rPr>
                <w:rFonts w:eastAsia="Times New Roman"/>
                <w:spacing w:val="2"/>
                <w:sz w:val="16"/>
                <w:szCs w:val="16"/>
              </w:rPr>
              <w:t>n</w:t>
            </w:r>
            <w:r>
              <w:rPr>
                <w:rFonts w:eastAsia="Times New Roman"/>
                <w:sz w:val="16"/>
                <w:szCs w:val="16"/>
              </w:rPr>
              <w:t>t</w:t>
            </w:r>
          </w:p>
          <w:p w14:paraId="07656B37" w14:textId="77777777" w:rsidR="00761BBD" w:rsidRDefault="00761BBD" w:rsidP="00317A2B">
            <w:pPr>
              <w:spacing w:before="63" w:line="283" w:lineRule="auto"/>
              <w:ind w:left="244" w:right="146"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d</w:t>
            </w:r>
            <w:r>
              <w:rPr>
                <w:rFonts w:eastAsia="Times New Roman"/>
                <w:spacing w:val="-1"/>
                <w:sz w:val="16"/>
                <w:szCs w:val="16"/>
              </w:rPr>
              <w:t>e</w:t>
            </w:r>
            <w:r>
              <w:rPr>
                <w:rFonts w:eastAsia="Times New Roman"/>
                <w:spacing w:val="2"/>
                <w:sz w:val="16"/>
                <w:szCs w:val="16"/>
              </w:rPr>
              <w:t>p</w:t>
            </w:r>
            <w:r>
              <w:rPr>
                <w:rFonts w:eastAsia="Times New Roman"/>
                <w:spacing w:val="-1"/>
                <w:sz w:val="16"/>
                <w:szCs w:val="16"/>
              </w:rPr>
              <w:t>e</w:t>
            </w:r>
            <w:r>
              <w:rPr>
                <w:rFonts w:eastAsia="Times New Roman"/>
                <w:spacing w:val="2"/>
                <w:sz w:val="16"/>
                <w:szCs w:val="16"/>
              </w:rPr>
              <w:t>n</w:t>
            </w:r>
            <w:r>
              <w:rPr>
                <w:rFonts w:eastAsia="Times New Roman"/>
                <w:sz w:val="16"/>
                <w:szCs w:val="16"/>
              </w:rPr>
              <w:t>d</w:t>
            </w:r>
            <w:r>
              <w:rPr>
                <w:rFonts w:eastAsia="Times New Roman"/>
                <w:spacing w:val="-3"/>
                <w:sz w:val="16"/>
                <w:szCs w:val="16"/>
              </w:rPr>
              <w:t xml:space="preserve"> </w:t>
            </w:r>
            <w:r>
              <w:rPr>
                <w:rFonts w:eastAsia="Times New Roman"/>
                <w:sz w:val="16"/>
                <w:szCs w:val="16"/>
              </w:rPr>
              <w:t xml:space="preserve">on </w:t>
            </w:r>
            <w:r>
              <w:rPr>
                <w:rFonts w:eastAsia="Times New Roman"/>
                <w:spacing w:val="2"/>
                <w:sz w:val="16"/>
                <w:szCs w:val="16"/>
              </w:rPr>
              <w:t>u</w:t>
            </w:r>
            <w:r>
              <w:rPr>
                <w:rFonts w:eastAsia="Times New Roman"/>
                <w:sz w:val="16"/>
                <w:szCs w:val="16"/>
              </w:rPr>
              <w:t>ns</w:t>
            </w:r>
            <w:r>
              <w:rPr>
                <w:rFonts w:eastAsia="Times New Roman"/>
                <w:spacing w:val="3"/>
                <w:sz w:val="16"/>
                <w:szCs w:val="16"/>
              </w:rPr>
              <w:t>u</w:t>
            </w:r>
            <w:r>
              <w:rPr>
                <w:rFonts w:eastAsia="Times New Roman"/>
                <w:spacing w:val="2"/>
                <w:sz w:val="16"/>
                <w:szCs w:val="16"/>
              </w:rPr>
              <w:t>pp</w:t>
            </w:r>
            <w:r>
              <w:rPr>
                <w:rFonts w:eastAsia="Times New Roman"/>
                <w:sz w:val="16"/>
                <w:szCs w:val="16"/>
              </w:rPr>
              <w:t>ort</w:t>
            </w:r>
            <w:r>
              <w:rPr>
                <w:rFonts w:eastAsia="Times New Roman"/>
                <w:spacing w:val="-1"/>
                <w:sz w:val="16"/>
                <w:szCs w:val="16"/>
              </w:rPr>
              <w:t>e</w:t>
            </w:r>
            <w:r>
              <w:rPr>
                <w:rFonts w:eastAsia="Times New Roman"/>
                <w:sz w:val="16"/>
                <w:szCs w:val="16"/>
              </w:rPr>
              <w:t>d</w:t>
            </w:r>
            <w:r>
              <w:rPr>
                <w:rFonts w:eastAsia="Times New Roman"/>
                <w:spacing w:val="-6"/>
                <w:sz w:val="16"/>
                <w:szCs w:val="16"/>
              </w:rPr>
              <w:t xml:space="preserve"> </w:t>
            </w:r>
            <w:r>
              <w:rPr>
                <w:rFonts w:eastAsia="Times New Roman"/>
                <w:sz w:val="16"/>
                <w:szCs w:val="16"/>
              </w:rPr>
              <w:t>o</w:t>
            </w:r>
            <w:r>
              <w:rPr>
                <w:rFonts w:eastAsia="Times New Roman"/>
                <w:spacing w:val="2"/>
                <w:sz w:val="16"/>
                <w:szCs w:val="16"/>
              </w:rPr>
              <w:t>p</w:t>
            </w:r>
            <w:r>
              <w:rPr>
                <w:rFonts w:eastAsia="Times New Roman"/>
                <w:spacing w:val="1"/>
                <w:sz w:val="16"/>
                <w:szCs w:val="16"/>
              </w:rPr>
              <w:t>i</w:t>
            </w:r>
            <w:r>
              <w:rPr>
                <w:rFonts w:eastAsia="Times New Roman"/>
                <w:sz w:val="16"/>
                <w:szCs w:val="16"/>
              </w:rPr>
              <w:t>n</w:t>
            </w:r>
            <w:r>
              <w:rPr>
                <w:rFonts w:eastAsia="Times New Roman"/>
                <w:spacing w:val="2"/>
                <w:sz w:val="16"/>
                <w:szCs w:val="16"/>
              </w:rPr>
              <w:t>i</w:t>
            </w:r>
            <w:r>
              <w:rPr>
                <w:rFonts w:eastAsia="Times New Roman"/>
                <w:sz w:val="16"/>
                <w:szCs w:val="16"/>
              </w:rPr>
              <w:t>on</w:t>
            </w:r>
            <w:r>
              <w:rPr>
                <w:rFonts w:eastAsia="Times New Roman"/>
                <w:spacing w:val="-4"/>
                <w:sz w:val="16"/>
                <w:szCs w:val="16"/>
              </w:rPr>
              <w:t xml:space="preserve"> </w:t>
            </w:r>
            <w:r>
              <w:rPr>
                <w:rFonts w:eastAsia="Times New Roman"/>
                <w:sz w:val="16"/>
                <w:szCs w:val="16"/>
              </w:rPr>
              <w:t xml:space="preserve">or </w:t>
            </w:r>
            <w:r>
              <w:rPr>
                <w:rFonts w:eastAsia="Times New Roman"/>
                <w:spacing w:val="2"/>
                <w:sz w:val="16"/>
                <w:szCs w:val="16"/>
              </w:rPr>
              <w:t>p</w:t>
            </w:r>
            <w:r>
              <w:rPr>
                <w:rFonts w:eastAsia="Times New Roman"/>
                <w:spacing w:val="-2"/>
                <w:sz w:val="16"/>
                <w:szCs w:val="16"/>
              </w:rPr>
              <w:t>e</w:t>
            </w:r>
            <w:r>
              <w:rPr>
                <w:rFonts w:eastAsia="Times New Roman"/>
                <w:sz w:val="16"/>
                <w:szCs w:val="16"/>
              </w:rPr>
              <w:t>rso</w:t>
            </w:r>
            <w:r>
              <w:rPr>
                <w:rFonts w:eastAsia="Times New Roman"/>
                <w:spacing w:val="1"/>
                <w:sz w:val="16"/>
                <w:szCs w:val="16"/>
              </w:rPr>
              <w:t>na</w:t>
            </w:r>
            <w:r>
              <w:rPr>
                <w:rFonts w:eastAsia="Times New Roman"/>
                <w:sz w:val="16"/>
                <w:szCs w:val="16"/>
              </w:rPr>
              <w:t>l</w:t>
            </w:r>
            <w:r>
              <w:rPr>
                <w:rFonts w:eastAsia="Times New Roman"/>
                <w:spacing w:val="-6"/>
                <w:sz w:val="16"/>
                <w:szCs w:val="16"/>
              </w:rPr>
              <w:t xml:space="preserve"> </w:t>
            </w:r>
            <w:r>
              <w:rPr>
                <w:rFonts w:eastAsia="Times New Roman"/>
                <w:sz w:val="16"/>
                <w:szCs w:val="16"/>
              </w:rPr>
              <w:t>e</w:t>
            </w:r>
            <w:r>
              <w:rPr>
                <w:rFonts w:eastAsia="Times New Roman"/>
                <w:spacing w:val="-2"/>
                <w:sz w:val="16"/>
                <w:szCs w:val="16"/>
              </w:rPr>
              <w:t>x</w:t>
            </w:r>
            <w:r>
              <w:rPr>
                <w:rFonts w:eastAsia="Times New Roman"/>
                <w:spacing w:val="2"/>
                <w:sz w:val="16"/>
                <w:szCs w:val="16"/>
              </w:rPr>
              <w:t>p</w:t>
            </w:r>
            <w:r>
              <w:rPr>
                <w:rFonts w:eastAsia="Times New Roman"/>
                <w:spacing w:val="-1"/>
                <w:sz w:val="16"/>
                <w:szCs w:val="16"/>
              </w:rPr>
              <w:t>e</w:t>
            </w:r>
            <w:r>
              <w:rPr>
                <w:rFonts w:eastAsia="Times New Roman"/>
                <w:sz w:val="16"/>
                <w:szCs w:val="16"/>
              </w:rPr>
              <w:t>r</w:t>
            </w:r>
            <w:r>
              <w:rPr>
                <w:rFonts w:eastAsia="Times New Roman"/>
                <w:spacing w:val="1"/>
                <w:sz w:val="16"/>
                <w:szCs w:val="16"/>
              </w:rPr>
              <w:t>i</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p>
          <w:p w14:paraId="58CECEBB" w14:textId="77777777" w:rsidR="00761BBD" w:rsidRDefault="00761BBD" w:rsidP="00317A2B">
            <w:pPr>
              <w:spacing w:before="67" w:line="281" w:lineRule="auto"/>
              <w:ind w:left="244" w:right="371"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n</w:t>
            </w:r>
            <w:r>
              <w:rPr>
                <w:rFonts w:eastAsia="Times New Roman"/>
                <w:sz w:val="16"/>
                <w:szCs w:val="16"/>
              </w:rPr>
              <w:t>ot</w:t>
            </w:r>
            <w:r>
              <w:rPr>
                <w:rFonts w:eastAsia="Times New Roman"/>
                <w:spacing w:val="-1"/>
                <w:sz w:val="16"/>
                <w:szCs w:val="16"/>
              </w:rPr>
              <w:t xml:space="preserve"> </w:t>
            </w:r>
            <w:r>
              <w:rPr>
                <w:rFonts w:eastAsia="Times New Roman"/>
                <w:spacing w:val="2"/>
                <w:sz w:val="16"/>
                <w:szCs w:val="16"/>
              </w:rPr>
              <w:t>a</w:t>
            </w:r>
            <w:r>
              <w:rPr>
                <w:rFonts w:eastAsia="Times New Roman"/>
                <w:spacing w:val="1"/>
                <w:sz w:val="16"/>
                <w:szCs w:val="16"/>
              </w:rPr>
              <w:t>c</w:t>
            </w:r>
            <w:r>
              <w:rPr>
                <w:rFonts w:eastAsia="Times New Roman"/>
                <w:spacing w:val="2"/>
                <w:sz w:val="16"/>
                <w:szCs w:val="16"/>
              </w:rPr>
              <w:t>kn</w:t>
            </w:r>
            <w:r>
              <w:rPr>
                <w:rFonts w:eastAsia="Times New Roman"/>
                <w:spacing w:val="-2"/>
                <w:sz w:val="16"/>
                <w:szCs w:val="16"/>
              </w:rPr>
              <w:t>ow</w:t>
            </w:r>
            <w:r>
              <w:rPr>
                <w:rFonts w:eastAsia="Times New Roman"/>
                <w:spacing w:val="-1"/>
                <w:sz w:val="16"/>
                <w:szCs w:val="16"/>
              </w:rPr>
              <w:t>le</w:t>
            </w:r>
            <w:r>
              <w:rPr>
                <w:rFonts w:eastAsia="Times New Roman"/>
                <w:spacing w:val="2"/>
                <w:sz w:val="16"/>
                <w:szCs w:val="16"/>
              </w:rPr>
              <w:t>d</w:t>
            </w:r>
            <w:r>
              <w:rPr>
                <w:rFonts w:eastAsia="Times New Roman"/>
                <w:sz w:val="16"/>
                <w:szCs w:val="16"/>
              </w:rPr>
              <w:t>ge o</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r</w:t>
            </w:r>
            <w:r>
              <w:rPr>
                <w:rFonts w:eastAsia="Times New Roman"/>
                <w:spacing w:val="-3"/>
                <w:sz w:val="16"/>
                <w:szCs w:val="16"/>
              </w:rPr>
              <w:t xml:space="preserve"> </w:t>
            </w:r>
            <w:r>
              <w:rPr>
                <w:rFonts w:eastAsia="Times New Roman"/>
                <w:sz w:val="16"/>
                <w:szCs w:val="16"/>
              </w:rPr>
              <w:t>v</w:t>
            </w:r>
            <w:r>
              <w:rPr>
                <w:rFonts w:eastAsia="Times New Roman"/>
                <w:spacing w:val="1"/>
                <w:sz w:val="16"/>
                <w:szCs w:val="16"/>
              </w:rPr>
              <w:t>i</w:t>
            </w:r>
            <w:r>
              <w:rPr>
                <w:rFonts w:eastAsia="Times New Roman"/>
                <w:spacing w:val="-1"/>
                <w:sz w:val="16"/>
                <w:szCs w:val="16"/>
              </w:rPr>
              <w:t>e</w:t>
            </w:r>
            <w:r>
              <w:rPr>
                <w:rFonts w:eastAsia="Times New Roman"/>
                <w:spacing w:val="-4"/>
                <w:sz w:val="16"/>
                <w:szCs w:val="16"/>
              </w:rPr>
              <w:t>w</w:t>
            </w:r>
            <w:r>
              <w:rPr>
                <w:rFonts w:eastAsia="Times New Roman"/>
                <w:sz w:val="16"/>
                <w:szCs w:val="16"/>
              </w:rPr>
              <w:t>s</w:t>
            </w:r>
          </w:p>
        </w:tc>
        <w:tc>
          <w:tcPr>
            <w:tcW w:w="1963" w:type="dxa"/>
            <w:tcBorders>
              <w:top w:val="single" w:sz="7" w:space="0" w:color="000000"/>
              <w:left w:val="single" w:sz="7" w:space="0" w:color="000000"/>
              <w:bottom w:val="single" w:sz="7" w:space="0" w:color="000000"/>
              <w:right w:val="single" w:sz="7" w:space="0" w:color="000000"/>
            </w:tcBorders>
          </w:tcPr>
          <w:p w14:paraId="10DDCD27" w14:textId="77777777" w:rsidR="00761BBD" w:rsidRDefault="00761BBD" w:rsidP="00317A2B">
            <w:pPr>
              <w:spacing w:before="2" w:line="100" w:lineRule="exact"/>
              <w:rPr>
                <w:sz w:val="10"/>
                <w:szCs w:val="10"/>
              </w:rPr>
            </w:pPr>
          </w:p>
          <w:p w14:paraId="28141641" w14:textId="77777777" w:rsidR="00761BBD" w:rsidRDefault="00761BBD" w:rsidP="00317A2B">
            <w:pPr>
              <w:spacing w:line="283" w:lineRule="auto"/>
              <w:ind w:left="246" w:right="122" w:hanging="144"/>
              <w:rPr>
                <w:rFonts w:eastAsia="Times New Roman"/>
                <w:sz w:val="16"/>
                <w:szCs w:val="16"/>
              </w:rPr>
            </w:pPr>
            <w:r>
              <w:rPr>
                <w:rFonts w:eastAsia="Times New Roman"/>
                <w:sz w:val="16"/>
                <w:szCs w:val="16"/>
              </w:rPr>
              <w:t>D</w:t>
            </w:r>
            <w:r>
              <w:rPr>
                <w:rFonts w:eastAsia="Times New Roman"/>
                <w:spacing w:val="-1"/>
                <w:sz w:val="16"/>
                <w:szCs w:val="16"/>
              </w:rPr>
              <w:t>e</w:t>
            </w:r>
            <w:r>
              <w:rPr>
                <w:rFonts w:eastAsia="Times New Roman"/>
                <w:sz w:val="16"/>
                <w:szCs w:val="16"/>
              </w:rPr>
              <w:t>p</w:t>
            </w:r>
            <w:r>
              <w:rPr>
                <w:rFonts w:eastAsia="Times New Roman"/>
                <w:spacing w:val="-1"/>
                <w:sz w:val="16"/>
                <w:szCs w:val="16"/>
              </w:rPr>
              <w:t>e</w:t>
            </w:r>
            <w:r>
              <w:rPr>
                <w:rFonts w:eastAsia="Times New Roman"/>
                <w:spacing w:val="2"/>
                <w:sz w:val="16"/>
                <w:szCs w:val="16"/>
              </w:rPr>
              <w:t>nd</w:t>
            </w:r>
            <w:r>
              <w:rPr>
                <w:rFonts w:eastAsia="Times New Roman"/>
                <w:sz w:val="16"/>
                <w:szCs w:val="16"/>
              </w:rPr>
              <w:t>s</w:t>
            </w:r>
            <w:r>
              <w:rPr>
                <w:rFonts w:eastAsia="Times New Roman"/>
                <w:spacing w:val="-6"/>
                <w:sz w:val="16"/>
                <w:szCs w:val="16"/>
              </w:rPr>
              <w:t xml:space="preserve"> </w:t>
            </w:r>
            <w:r>
              <w:rPr>
                <w:rFonts w:eastAsia="Times New Roman"/>
                <w:sz w:val="16"/>
                <w:szCs w:val="16"/>
              </w:rPr>
              <w:t xml:space="preserve">on </w:t>
            </w:r>
            <w:r>
              <w:rPr>
                <w:rFonts w:eastAsia="Times New Roman"/>
                <w:spacing w:val="2"/>
                <w:sz w:val="16"/>
                <w:szCs w:val="16"/>
              </w:rPr>
              <w:t>c</w:t>
            </w:r>
            <w:r>
              <w:rPr>
                <w:rFonts w:eastAsia="Times New Roman"/>
                <w:spacing w:val="-1"/>
                <w:sz w:val="16"/>
                <w:szCs w:val="16"/>
              </w:rPr>
              <w:t>l</w:t>
            </w:r>
            <w:r>
              <w:rPr>
                <w:rFonts w:eastAsia="Times New Roman"/>
                <w:spacing w:val="1"/>
                <w:sz w:val="16"/>
                <w:szCs w:val="16"/>
              </w:rPr>
              <w:t>ic</w:t>
            </w:r>
            <w:r>
              <w:rPr>
                <w:rFonts w:eastAsia="Times New Roman"/>
                <w:spacing w:val="2"/>
                <w:sz w:val="16"/>
                <w:szCs w:val="16"/>
              </w:rPr>
              <w:t>h</w:t>
            </w:r>
            <w:r>
              <w:rPr>
                <w:rFonts w:eastAsia="Times New Roman"/>
                <w:spacing w:val="-2"/>
                <w:sz w:val="16"/>
                <w:szCs w:val="16"/>
              </w:rPr>
              <w:t>é</w:t>
            </w:r>
            <w:r>
              <w:rPr>
                <w:rFonts w:eastAsia="Times New Roman"/>
                <w:sz w:val="16"/>
                <w:szCs w:val="16"/>
              </w:rPr>
              <w:t>s</w:t>
            </w:r>
            <w:r>
              <w:rPr>
                <w:rFonts w:eastAsia="Times New Roman"/>
                <w:spacing w:val="-4"/>
                <w:sz w:val="16"/>
                <w:szCs w:val="16"/>
              </w:rPr>
              <w:t xml:space="preserve"> </w:t>
            </w:r>
            <w:r>
              <w:rPr>
                <w:rFonts w:eastAsia="Times New Roman"/>
                <w:sz w:val="16"/>
                <w:szCs w:val="16"/>
              </w:rPr>
              <w:t>or ov</w:t>
            </w:r>
            <w:r>
              <w:rPr>
                <w:rFonts w:eastAsia="Times New Roman"/>
                <w:spacing w:val="-2"/>
                <w:sz w:val="16"/>
                <w:szCs w:val="16"/>
              </w:rPr>
              <w:t>e</w:t>
            </w:r>
            <w:r>
              <w:rPr>
                <w:rFonts w:eastAsia="Times New Roman"/>
                <w:sz w:val="16"/>
                <w:szCs w:val="16"/>
              </w:rPr>
              <w:t>r-g</w:t>
            </w:r>
            <w:r>
              <w:rPr>
                <w:rFonts w:eastAsia="Times New Roman"/>
                <w:spacing w:val="-3"/>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w:t>
            </w:r>
            <w:r>
              <w:rPr>
                <w:rFonts w:eastAsia="Times New Roman"/>
                <w:spacing w:val="1"/>
                <w:sz w:val="16"/>
                <w:szCs w:val="16"/>
              </w:rPr>
              <w:t>i</w:t>
            </w:r>
            <w:r>
              <w:rPr>
                <w:rFonts w:eastAsia="Times New Roman"/>
                <w:spacing w:val="-1"/>
                <w:sz w:val="16"/>
                <w:szCs w:val="16"/>
              </w:rPr>
              <w:t>z</w:t>
            </w:r>
            <w:r>
              <w:rPr>
                <w:rFonts w:eastAsia="Times New Roman"/>
                <w:spacing w:val="1"/>
                <w:sz w:val="16"/>
                <w:szCs w:val="16"/>
              </w:rPr>
              <w:t>ati</w:t>
            </w:r>
            <w:r>
              <w:rPr>
                <w:rFonts w:eastAsia="Times New Roman"/>
                <w:sz w:val="16"/>
                <w:szCs w:val="16"/>
              </w:rPr>
              <w:t>o</w:t>
            </w:r>
            <w:r>
              <w:rPr>
                <w:rFonts w:eastAsia="Times New Roman"/>
                <w:spacing w:val="1"/>
                <w:sz w:val="16"/>
                <w:szCs w:val="16"/>
              </w:rPr>
              <w:t>n</w:t>
            </w:r>
            <w:r>
              <w:rPr>
                <w:rFonts w:eastAsia="Times New Roman"/>
                <w:sz w:val="16"/>
                <w:szCs w:val="16"/>
              </w:rPr>
              <w:t>s</w:t>
            </w:r>
            <w:r>
              <w:rPr>
                <w:rFonts w:eastAsia="Times New Roman"/>
                <w:spacing w:val="-13"/>
                <w:sz w:val="16"/>
                <w:szCs w:val="16"/>
              </w:rPr>
              <w:t xml:space="preserve"> </w:t>
            </w:r>
            <w:r>
              <w:rPr>
                <w:rFonts w:eastAsia="Times New Roman"/>
                <w:sz w:val="16"/>
                <w:szCs w:val="16"/>
              </w:rPr>
              <w:t>for s</w:t>
            </w:r>
            <w:r>
              <w:rPr>
                <w:rFonts w:eastAsia="Times New Roman"/>
                <w:spacing w:val="2"/>
                <w:sz w:val="16"/>
                <w:szCs w:val="16"/>
              </w:rPr>
              <w:t>upp</w:t>
            </w:r>
            <w:r>
              <w:rPr>
                <w:rFonts w:eastAsia="Times New Roman"/>
                <w:sz w:val="16"/>
                <w:szCs w:val="16"/>
              </w:rPr>
              <w:t>ort,</w:t>
            </w:r>
            <w:r>
              <w:rPr>
                <w:rFonts w:eastAsia="Times New Roman"/>
                <w:spacing w:val="-5"/>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off</w:t>
            </w:r>
            <w:r>
              <w:rPr>
                <w:rFonts w:eastAsia="Times New Roman"/>
                <w:spacing w:val="-1"/>
                <w:sz w:val="16"/>
                <w:szCs w:val="16"/>
              </w:rPr>
              <w:t>e</w:t>
            </w:r>
            <w:r>
              <w:rPr>
                <w:rFonts w:eastAsia="Times New Roman"/>
                <w:sz w:val="16"/>
                <w:szCs w:val="16"/>
              </w:rPr>
              <w:t>rs</w:t>
            </w:r>
            <w:r>
              <w:rPr>
                <w:rFonts w:eastAsia="Times New Roman"/>
                <w:spacing w:val="-4"/>
                <w:sz w:val="16"/>
                <w:szCs w:val="16"/>
              </w:rPr>
              <w:t xml:space="preserve"> </w:t>
            </w:r>
            <w:r>
              <w:rPr>
                <w:rFonts w:eastAsia="Times New Roman"/>
                <w:sz w:val="16"/>
                <w:szCs w:val="16"/>
              </w:rPr>
              <w:t>l</w:t>
            </w:r>
            <w:r>
              <w:rPr>
                <w:rFonts w:eastAsia="Times New Roman"/>
                <w:spacing w:val="1"/>
                <w:sz w:val="16"/>
                <w:szCs w:val="16"/>
              </w:rPr>
              <w:t>itt</w:t>
            </w:r>
            <w:r>
              <w:rPr>
                <w:rFonts w:eastAsia="Times New Roman"/>
                <w:spacing w:val="-1"/>
                <w:sz w:val="16"/>
                <w:szCs w:val="16"/>
              </w:rPr>
              <w:t>l</w:t>
            </w:r>
            <w:r>
              <w:rPr>
                <w:rFonts w:eastAsia="Times New Roman"/>
                <w:sz w:val="16"/>
                <w:szCs w:val="16"/>
              </w:rPr>
              <w:t xml:space="preserve">e </w:t>
            </w:r>
            <w:r>
              <w:rPr>
                <w:rFonts w:eastAsia="Times New Roman"/>
                <w:spacing w:val="-1"/>
                <w:sz w:val="16"/>
                <w:szCs w:val="16"/>
              </w:rPr>
              <w:t>e</w:t>
            </w:r>
            <w:r>
              <w:rPr>
                <w:rFonts w:eastAsia="Times New Roman"/>
                <w:sz w:val="16"/>
                <w:szCs w:val="16"/>
              </w:rPr>
              <w:t>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z w:val="16"/>
                <w:szCs w:val="16"/>
              </w:rPr>
              <w:t>of</w:t>
            </w:r>
            <w:r>
              <w:rPr>
                <w:rFonts w:eastAsia="Times New Roman"/>
                <w:spacing w:val="-1"/>
                <w:sz w:val="16"/>
                <w:szCs w:val="16"/>
              </w:rPr>
              <w:t xml:space="preserve"> </w:t>
            </w:r>
            <w:r>
              <w:rPr>
                <w:rFonts w:eastAsia="Times New Roman"/>
                <w:spacing w:val="2"/>
                <w:sz w:val="16"/>
                <w:szCs w:val="16"/>
              </w:rPr>
              <w:t>an</w:t>
            </w:r>
            <w:r>
              <w:rPr>
                <w:rFonts w:eastAsia="Times New Roman"/>
                <w:sz w:val="16"/>
                <w:szCs w:val="16"/>
              </w:rPr>
              <w:t>y</w:t>
            </w:r>
            <w:r>
              <w:rPr>
                <w:rFonts w:eastAsia="Times New Roman"/>
                <w:spacing w:val="-5"/>
                <w:sz w:val="16"/>
                <w:szCs w:val="16"/>
              </w:rPr>
              <w:t xml:space="preserve"> </w:t>
            </w:r>
            <w:r>
              <w:rPr>
                <w:rFonts w:eastAsia="Times New Roman"/>
                <w:spacing w:val="3"/>
                <w:sz w:val="16"/>
                <w:szCs w:val="16"/>
              </w:rPr>
              <w:t>k</w:t>
            </w:r>
            <w:r>
              <w:rPr>
                <w:rFonts w:eastAsia="Times New Roman"/>
                <w:spacing w:val="1"/>
                <w:sz w:val="16"/>
                <w:szCs w:val="16"/>
              </w:rPr>
              <w:t>i</w:t>
            </w:r>
            <w:r>
              <w:rPr>
                <w:rFonts w:eastAsia="Times New Roman"/>
                <w:spacing w:val="2"/>
                <w:sz w:val="16"/>
                <w:szCs w:val="16"/>
              </w:rPr>
              <w:t>n</w:t>
            </w:r>
            <w:r>
              <w:rPr>
                <w:rFonts w:eastAsia="Times New Roman"/>
                <w:sz w:val="16"/>
                <w:szCs w:val="16"/>
              </w:rPr>
              <w:t>d</w:t>
            </w:r>
          </w:p>
          <w:p w14:paraId="25A68139" w14:textId="77777777" w:rsidR="00761BBD" w:rsidRDefault="00761BBD" w:rsidP="00317A2B">
            <w:pPr>
              <w:spacing w:before="64" w:line="283" w:lineRule="auto"/>
              <w:ind w:left="246" w:right="114"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3"/>
                <w:sz w:val="16"/>
                <w:szCs w:val="16"/>
              </w:rPr>
              <w:t>p</w:t>
            </w:r>
            <w:r>
              <w:rPr>
                <w:rFonts w:eastAsia="Times New Roman"/>
                <w:spacing w:val="-1"/>
                <w:sz w:val="16"/>
                <w:szCs w:val="16"/>
              </w:rPr>
              <w:t>e</w:t>
            </w:r>
            <w:r>
              <w:rPr>
                <w:rFonts w:eastAsia="Times New Roman"/>
                <w:sz w:val="16"/>
                <w:szCs w:val="16"/>
              </w:rPr>
              <w:t>rso</w:t>
            </w:r>
            <w:r>
              <w:rPr>
                <w:rFonts w:eastAsia="Times New Roman"/>
                <w:spacing w:val="1"/>
                <w:sz w:val="16"/>
                <w:szCs w:val="16"/>
              </w:rPr>
              <w:t>na</w:t>
            </w:r>
            <w:r>
              <w:rPr>
                <w:rFonts w:eastAsia="Times New Roman"/>
                <w:sz w:val="16"/>
                <w:szCs w:val="16"/>
              </w:rPr>
              <w:t>l</w:t>
            </w:r>
            <w:r>
              <w:rPr>
                <w:rFonts w:eastAsia="Times New Roman"/>
                <w:spacing w:val="-6"/>
                <w:sz w:val="16"/>
                <w:szCs w:val="16"/>
              </w:rPr>
              <w:t xml:space="preserve"> </w:t>
            </w:r>
            <w:r>
              <w:rPr>
                <w:rFonts w:eastAsia="Times New Roman"/>
                <w:spacing w:val="3"/>
                <w:sz w:val="16"/>
                <w:szCs w:val="16"/>
              </w:rPr>
              <w:t>n</w:t>
            </w:r>
            <w:r>
              <w:rPr>
                <w:rFonts w:eastAsia="Times New Roman"/>
                <w:spacing w:val="1"/>
                <w:sz w:val="16"/>
                <w:szCs w:val="16"/>
              </w:rPr>
              <w:t>a</w:t>
            </w:r>
            <w:r>
              <w:rPr>
                <w:rFonts w:eastAsia="Times New Roman"/>
                <w:sz w:val="16"/>
                <w:szCs w:val="16"/>
              </w:rPr>
              <w:t>rra</w:t>
            </w:r>
            <w:r>
              <w:rPr>
                <w:rFonts w:eastAsia="Times New Roman"/>
                <w:spacing w:val="1"/>
                <w:sz w:val="16"/>
                <w:szCs w:val="16"/>
              </w:rPr>
              <w:t>ti</w:t>
            </w:r>
            <w:r>
              <w:rPr>
                <w:rFonts w:eastAsia="Times New Roman"/>
                <w:sz w:val="16"/>
                <w:szCs w:val="16"/>
              </w:rPr>
              <w:t>ve r</w:t>
            </w:r>
            <w:r>
              <w:rPr>
                <w:rFonts w:eastAsia="Times New Roman"/>
                <w:spacing w:val="1"/>
                <w:sz w:val="16"/>
                <w:szCs w:val="16"/>
              </w:rPr>
              <w:t>at</w:t>
            </w:r>
            <w:r>
              <w:rPr>
                <w:rFonts w:eastAsia="Times New Roman"/>
                <w:spacing w:val="2"/>
                <w:sz w:val="16"/>
                <w:szCs w:val="16"/>
              </w:rPr>
              <w:t>h</w:t>
            </w:r>
            <w:r>
              <w:rPr>
                <w:rFonts w:eastAsia="Times New Roman"/>
                <w:spacing w:val="-2"/>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2"/>
                <w:sz w:val="16"/>
                <w:szCs w:val="16"/>
              </w:rPr>
              <w:t>th</w:t>
            </w:r>
            <w:r>
              <w:rPr>
                <w:rFonts w:eastAsia="Times New Roman"/>
                <w:spacing w:val="1"/>
                <w:sz w:val="16"/>
                <w:szCs w:val="16"/>
              </w:rPr>
              <w:t>a</w:t>
            </w:r>
            <w:r>
              <w:rPr>
                <w:rFonts w:eastAsia="Times New Roman"/>
                <w:sz w:val="16"/>
                <w:szCs w:val="16"/>
              </w:rPr>
              <w:t>n</w:t>
            </w:r>
            <w:r>
              <w:rPr>
                <w:rFonts w:eastAsia="Times New Roman"/>
                <w:spacing w:val="-3"/>
                <w:sz w:val="16"/>
                <w:szCs w:val="16"/>
              </w:rPr>
              <w:t xml:space="preserve"> </w:t>
            </w:r>
            <w:r>
              <w:rPr>
                <w:rFonts w:eastAsia="Times New Roman"/>
                <w:sz w:val="16"/>
                <w:szCs w:val="16"/>
              </w:rPr>
              <w:t>ess</w:t>
            </w:r>
            <w:r>
              <w:rPr>
                <w:rFonts w:eastAsia="Times New Roman"/>
                <w:spacing w:val="2"/>
                <w:sz w:val="16"/>
                <w:szCs w:val="16"/>
              </w:rPr>
              <w:t>a</w:t>
            </w:r>
            <w:r>
              <w:rPr>
                <w:rFonts w:eastAsia="Times New Roman"/>
                <w:spacing w:val="-3"/>
                <w:sz w:val="16"/>
                <w:szCs w:val="16"/>
              </w:rPr>
              <w:t>y</w:t>
            </w:r>
            <w:r>
              <w:rPr>
                <w:rFonts w:eastAsia="Times New Roman"/>
                <w:sz w:val="16"/>
                <w:szCs w:val="16"/>
              </w:rPr>
              <w:t>,</w:t>
            </w:r>
            <w:r>
              <w:rPr>
                <w:rFonts w:eastAsia="Times New Roman"/>
                <w:spacing w:val="-4"/>
                <w:sz w:val="16"/>
                <w:szCs w:val="16"/>
              </w:rPr>
              <w:t xml:space="preserve"> </w:t>
            </w:r>
            <w:r>
              <w:rPr>
                <w:rFonts w:eastAsia="Times New Roman"/>
                <w:sz w:val="16"/>
                <w:szCs w:val="16"/>
              </w:rPr>
              <w:t>or s</w:t>
            </w:r>
            <w:r>
              <w:rPr>
                <w:rFonts w:eastAsia="Times New Roman"/>
                <w:spacing w:val="2"/>
                <w:sz w:val="16"/>
                <w:szCs w:val="16"/>
              </w:rPr>
              <w:t>u</w:t>
            </w:r>
            <w:r>
              <w:rPr>
                <w:rFonts w:eastAsia="Times New Roman"/>
                <w:sz w:val="16"/>
                <w:szCs w:val="16"/>
              </w:rPr>
              <w:t>mm</w:t>
            </w:r>
            <w:r>
              <w:rPr>
                <w:rFonts w:eastAsia="Times New Roman"/>
                <w:spacing w:val="2"/>
                <w:sz w:val="16"/>
                <w:szCs w:val="16"/>
              </w:rPr>
              <w:t>a</w:t>
            </w:r>
            <w:r>
              <w:rPr>
                <w:rFonts w:eastAsia="Times New Roman"/>
                <w:sz w:val="16"/>
                <w:szCs w:val="16"/>
              </w:rPr>
              <w:t>ry</w:t>
            </w:r>
            <w:r>
              <w:rPr>
                <w:rFonts w:eastAsia="Times New Roman"/>
                <w:spacing w:val="-9"/>
                <w:sz w:val="16"/>
                <w:szCs w:val="16"/>
              </w:rPr>
              <w:t xml:space="preserve"> </w:t>
            </w:r>
            <w:r>
              <w:rPr>
                <w:rFonts w:eastAsia="Times New Roman"/>
                <w:spacing w:val="2"/>
                <w:sz w:val="16"/>
                <w:szCs w:val="16"/>
              </w:rPr>
              <w:t>in</w:t>
            </w:r>
            <w:r>
              <w:rPr>
                <w:rFonts w:eastAsia="Times New Roman"/>
                <w:sz w:val="16"/>
                <w:szCs w:val="16"/>
              </w:rPr>
              <w:t>s</w:t>
            </w:r>
            <w:r>
              <w:rPr>
                <w:rFonts w:eastAsia="Times New Roman"/>
                <w:spacing w:val="2"/>
                <w:sz w:val="16"/>
                <w:szCs w:val="16"/>
              </w:rPr>
              <w:t>t</w:t>
            </w:r>
            <w:r>
              <w:rPr>
                <w:rFonts w:eastAsia="Times New Roman"/>
                <w:spacing w:val="-1"/>
                <w:sz w:val="16"/>
                <w:szCs w:val="16"/>
              </w:rPr>
              <w:t>e</w:t>
            </w:r>
            <w:r>
              <w:rPr>
                <w:rFonts w:eastAsia="Times New Roman"/>
                <w:sz w:val="16"/>
                <w:szCs w:val="16"/>
              </w:rPr>
              <w:t>ad</w:t>
            </w:r>
            <w:r>
              <w:rPr>
                <w:rFonts w:eastAsia="Times New Roman"/>
                <w:spacing w:val="-3"/>
                <w:sz w:val="16"/>
                <w:szCs w:val="16"/>
              </w:rPr>
              <w:t xml:space="preserve"> </w:t>
            </w:r>
            <w:r>
              <w:rPr>
                <w:rFonts w:eastAsia="Times New Roman"/>
                <w:sz w:val="16"/>
                <w:szCs w:val="16"/>
              </w:rPr>
              <w:t xml:space="preserve">of </w:t>
            </w:r>
            <w:r>
              <w:rPr>
                <w:rFonts w:eastAsia="Times New Roman"/>
                <w:spacing w:val="1"/>
                <w:sz w:val="16"/>
                <w:szCs w:val="16"/>
              </w:rPr>
              <w:t>a</w:t>
            </w:r>
            <w:r>
              <w:rPr>
                <w:rFonts w:eastAsia="Times New Roman"/>
                <w:sz w:val="16"/>
                <w:szCs w:val="16"/>
              </w:rPr>
              <w:t>n</w:t>
            </w:r>
            <w:r>
              <w:rPr>
                <w:rFonts w:eastAsia="Times New Roman"/>
                <w:spacing w:val="2"/>
                <w:sz w:val="16"/>
                <w:szCs w:val="16"/>
              </w:rPr>
              <w:t>a</w:t>
            </w:r>
            <w:r>
              <w:rPr>
                <w:rFonts w:eastAsia="Times New Roman"/>
                <w:spacing w:val="-1"/>
                <w:sz w:val="16"/>
                <w:szCs w:val="16"/>
              </w:rPr>
              <w:t>l</w:t>
            </w:r>
            <w:r>
              <w:rPr>
                <w:rFonts w:eastAsia="Times New Roman"/>
                <w:spacing w:val="-3"/>
                <w:sz w:val="16"/>
                <w:szCs w:val="16"/>
              </w:rPr>
              <w:t>y</w:t>
            </w:r>
            <w:r>
              <w:rPr>
                <w:rFonts w:eastAsia="Times New Roman"/>
                <w:sz w:val="16"/>
                <w:szCs w:val="16"/>
              </w:rPr>
              <w:t>s</w:t>
            </w:r>
            <w:r>
              <w:rPr>
                <w:rFonts w:eastAsia="Times New Roman"/>
                <w:spacing w:val="2"/>
                <w:sz w:val="16"/>
                <w:szCs w:val="16"/>
              </w:rPr>
              <w:t>i</w:t>
            </w:r>
            <w:r>
              <w:rPr>
                <w:rFonts w:eastAsia="Times New Roman"/>
                <w:sz w:val="16"/>
                <w:szCs w:val="16"/>
              </w:rPr>
              <w:t>s</w:t>
            </w:r>
          </w:p>
        </w:tc>
        <w:tc>
          <w:tcPr>
            <w:tcW w:w="1942" w:type="dxa"/>
            <w:tcBorders>
              <w:top w:val="single" w:sz="7" w:space="0" w:color="000000"/>
              <w:left w:val="single" w:sz="7" w:space="0" w:color="000000"/>
              <w:bottom w:val="single" w:sz="7" w:space="0" w:color="000000"/>
              <w:right w:val="single" w:sz="7" w:space="0" w:color="000000"/>
            </w:tcBorders>
          </w:tcPr>
          <w:p w14:paraId="7FB837BA" w14:textId="77777777" w:rsidR="00761BBD" w:rsidRDefault="00761BBD" w:rsidP="00317A2B">
            <w:pPr>
              <w:spacing w:before="2" w:line="100" w:lineRule="exact"/>
              <w:rPr>
                <w:sz w:val="10"/>
                <w:szCs w:val="10"/>
              </w:rPr>
            </w:pPr>
          </w:p>
          <w:p w14:paraId="593EDA79" w14:textId="77777777" w:rsidR="00761BBD" w:rsidRDefault="00761BBD" w:rsidP="00317A2B">
            <w:pPr>
              <w:spacing w:line="283" w:lineRule="auto"/>
              <w:ind w:left="244" w:right="179" w:hanging="144"/>
              <w:rPr>
                <w:rFonts w:eastAsia="Times New Roman"/>
                <w:sz w:val="16"/>
                <w:szCs w:val="16"/>
              </w:rPr>
            </w:pPr>
            <w:r>
              <w:rPr>
                <w:rFonts w:eastAsia="Times New Roman"/>
                <w:sz w:val="16"/>
                <w:szCs w:val="16"/>
              </w:rPr>
              <w:t>Us</w:t>
            </w:r>
            <w:r>
              <w:rPr>
                <w:rFonts w:eastAsia="Times New Roman"/>
                <w:spacing w:val="-1"/>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1"/>
                <w:sz w:val="16"/>
                <w:szCs w:val="16"/>
              </w:rPr>
              <w:t>i</w:t>
            </w:r>
            <w:r>
              <w:rPr>
                <w:rFonts w:eastAsia="Times New Roman"/>
                <w:sz w:val="16"/>
                <w:szCs w:val="16"/>
              </w:rPr>
              <w:t>rr</w:t>
            </w:r>
            <w:r>
              <w:rPr>
                <w:rFonts w:eastAsia="Times New Roman"/>
                <w:spacing w:val="-2"/>
                <w:sz w:val="16"/>
                <w:szCs w:val="16"/>
              </w:rPr>
              <w:t>e</w:t>
            </w:r>
            <w:r>
              <w:rPr>
                <w:rFonts w:eastAsia="Times New Roman"/>
                <w:spacing w:val="-1"/>
                <w:sz w:val="16"/>
                <w:szCs w:val="16"/>
              </w:rPr>
              <w:t>le</w:t>
            </w:r>
            <w:r>
              <w:rPr>
                <w:rFonts w:eastAsia="Times New Roman"/>
                <w:sz w:val="16"/>
                <w:szCs w:val="16"/>
              </w:rPr>
              <w:t>v</w:t>
            </w:r>
            <w:r>
              <w:rPr>
                <w:rFonts w:eastAsia="Times New Roman"/>
                <w:spacing w:val="1"/>
                <w:sz w:val="16"/>
                <w:szCs w:val="16"/>
              </w:rPr>
              <w:t>a</w:t>
            </w:r>
            <w:r>
              <w:rPr>
                <w:rFonts w:eastAsia="Times New Roman"/>
                <w:spacing w:val="2"/>
                <w:sz w:val="16"/>
                <w:szCs w:val="16"/>
              </w:rPr>
              <w:t>n</w:t>
            </w:r>
            <w:r>
              <w:rPr>
                <w:rFonts w:eastAsia="Times New Roman"/>
                <w:sz w:val="16"/>
                <w:szCs w:val="16"/>
              </w:rPr>
              <w:t>t</w:t>
            </w:r>
            <w:r>
              <w:rPr>
                <w:rFonts w:eastAsia="Times New Roman"/>
                <w:spacing w:val="-5"/>
                <w:sz w:val="16"/>
                <w:szCs w:val="16"/>
              </w:rPr>
              <w:t xml:space="preserve"> </w:t>
            </w:r>
            <w:r>
              <w:rPr>
                <w:rFonts w:eastAsia="Times New Roman"/>
                <w:spacing w:val="3"/>
                <w:sz w:val="16"/>
                <w:szCs w:val="16"/>
              </w:rPr>
              <w:t>d</w:t>
            </w:r>
            <w:r>
              <w:rPr>
                <w:rFonts w:eastAsia="Times New Roman"/>
                <w:spacing w:val="-1"/>
                <w:sz w:val="16"/>
                <w:szCs w:val="16"/>
              </w:rPr>
              <w:t>e</w:t>
            </w:r>
            <w:r>
              <w:rPr>
                <w:rFonts w:eastAsia="Times New Roman"/>
                <w:spacing w:val="1"/>
                <w:sz w:val="16"/>
                <w:szCs w:val="16"/>
              </w:rPr>
              <w:t>ta</w:t>
            </w:r>
            <w:r>
              <w:rPr>
                <w:rFonts w:eastAsia="Times New Roman"/>
                <w:sz w:val="16"/>
                <w:szCs w:val="16"/>
              </w:rPr>
              <w:t>i</w:t>
            </w:r>
            <w:r>
              <w:rPr>
                <w:rFonts w:eastAsia="Times New Roman"/>
                <w:spacing w:val="-1"/>
                <w:sz w:val="16"/>
                <w:szCs w:val="16"/>
              </w:rPr>
              <w:t>l</w:t>
            </w:r>
            <w:r>
              <w:rPr>
                <w:rFonts w:eastAsia="Times New Roman"/>
                <w:sz w:val="16"/>
                <w:szCs w:val="16"/>
              </w:rPr>
              <w:t>s</w:t>
            </w:r>
            <w:r>
              <w:rPr>
                <w:rFonts w:eastAsia="Times New Roman"/>
                <w:spacing w:val="-4"/>
                <w:sz w:val="16"/>
                <w:szCs w:val="16"/>
              </w:rPr>
              <w:t xml:space="preserve"> </w:t>
            </w:r>
            <w:r>
              <w:rPr>
                <w:rFonts w:eastAsia="Times New Roman"/>
                <w:sz w:val="16"/>
                <w:szCs w:val="16"/>
              </w:rPr>
              <w:t xml:space="preserve">or </w:t>
            </w:r>
            <w:r>
              <w:rPr>
                <w:rFonts w:eastAsia="Times New Roman"/>
                <w:spacing w:val="-1"/>
                <w:sz w:val="16"/>
                <w:szCs w:val="16"/>
              </w:rPr>
              <w:t>l</w:t>
            </w:r>
            <w:r>
              <w:rPr>
                <w:rFonts w:eastAsia="Times New Roman"/>
                <w:spacing w:val="1"/>
                <w:sz w:val="16"/>
                <w:szCs w:val="16"/>
              </w:rPr>
              <w:t>ac</w:t>
            </w:r>
            <w:r>
              <w:rPr>
                <w:rFonts w:eastAsia="Times New Roman"/>
                <w:spacing w:val="2"/>
                <w:sz w:val="16"/>
                <w:szCs w:val="16"/>
              </w:rPr>
              <w:t>k</w:t>
            </w:r>
            <w:r>
              <w:rPr>
                <w:rFonts w:eastAsia="Times New Roman"/>
                <w:sz w:val="16"/>
                <w:szCs w:val="16"/>
              </w:rPr>
              <w:t>s</w:t>
            </w:r>
            <w:r>
              <w:rPr>
                <w:rFonts w:eastAsia="Times New Roman"/>
                <w:spacing w:val="-3"/>
                <w:sz w:val="16"/>
                <w:szCs w:val="16"/>
              </w:rPr>
              <w:t xml:space="preserve"> </w:t>
            </w:r>
            <w:r>
              <w:rPr>
                <w:rFonts w:eastAsia="Times New Roman"/>
                <w:sz w:val="16"/>
                <w:szCs w:val="16"/>
              </w:rPr>
              <w:t>s</w:t>
            </w:r>
            <w:r>
              <w:rPr>
                <w:rFonts w:eastAsia="Times New Roman"/>
                <w:spacing w:val="3"/>
                <w:sz w:val="16"/>
                <w:szCs w:val="16"/>
              </w:rPr>
              <w:t>u</w:t>
            </w:r>
            <w:r>
              <w:rPr>
                <w:rFonts w:eastAsia="Times New Roman"/>
                <w:spacing w:val="2"/>
                <w:sz w:val="16"/>
                <w:szCs w:val="16"/>
              </w:rPr>
              <w:t>pp</w:t>
            </w:r>
            <w:r>
              <w:rPr>
                <w:rFonts w:eastAsia="Times New Roman"/>
                <w:sz w:val="16"/>
                <w:szCs w:val="16"/>
              </w:rPr>
              <w:t>ort</w:t>
            </w:r>
            <w:r>
              <w:rPr>
                <w:rFonts w:eastAsia="Times New Roman"/>
                <w:spacing w:val="1"/>
                <w:sz w:val="16"/>
                <w:szCs w:val="16"/>
              </w:rPr>
              <w:t>i</w:t>
            </w:r>
            <w:r>
              <w:rPr>
                <w:rFonts w:eastAsia="Times New Roman"/>
                <w:spacing w:val="2"/>
                <w:sz w:val="16"/>
                <w:szCs w:val="16"/>
              </w:rPr>
              <w:t>n</w:t>
            </w:r>
            <w:r>
              <w:rPr>
                <w:rFonts w:eastAsia="Times New Roman"/>
                <w:sz w:val="16"/>
                <w:szCs w:val="16"/>
              </w:rPr>
              <w:t xml:space="preserve">g </w:t>
            </w:r>
            <w:r>
              <w:rPr>
                <w:rFonts w:eastAsia="Times New Roman"/>
                <w:spacing w:val="-1"/>
                <w:sz w:val="16"/>
                <w:szCs w:val="16"/>
              </w:rPr>
              <w:t>e</w:t>
            </w:r>
            <w:r>
              <w:rPr>
                <w:rFonts w:eastAsia="Times New Roman"/>
                <w:sz w:val="16"/>
                <w:szCs w:val="16"/>
              </w:rPr>
              <w:t>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z w:val="16"/>
                <w:szCs w:val="16"/>
              </w:rPr>
              <w:t>e</w:t>
            </w:r>
            <w:r>
              <w:rPr>
                <w:rFonts w:eastAsia="Times New Roman"/>
                <w:spacing w:val="2"/>
                <w:sz w:val="16"/>
                <w:szCs w:val="16"/>
              </w:rPr>
              <w:t>n</w:t>
            </w:r>
            <w:r>
              <w:rPr>
                <w:rFonts w:eastAsia="Times New Roman"/>
                <w:spacing w:val="1"/>
                <w:sz w:val="16"/>
                <w:szCs w:val="16"/>
              </w:rPr>
              <w:t>ti</w:t>
            </w:r>
            <w:r>
              <w:rPr>
                <w:rFonts w:eastAsia="Times New Roman"/>
                <w:sz w:val="16"/>
                <w:szCs w:val="16"/>
              </w:rPr>
              <w:t>r</w:t>
            </w:r>
            <w:r>
              <w:rPr>
                <w:rFonts w:eastAsia="Times New Roman"/>
                <w:spacing w:val="-2"/>
                <w:sz w:val="16"/>
                <w:szCs w:val="16"/>
              </w:rPr>
              <w:t>e</w:t>
            </w:r>
            <w:r>
              <w:rPr>
                <w:rFonts w:eastAsia="Times New Roman"/>
                <w:spacing w:val="-1"/>
                <w:sz w:val="16"/>
                <w:szCs w:val="16"/>
              </w:rPr>
              <w:t>l</w:t>
            </w:r>
            <w:r>
              <w:rPr>
                <w:rFonts w:eastAsia="Times New Roman"/>
                <w:sz w:val="16"/>
                <w:szCs w:val="16"/>
              </w:rPr>
              <w:t>y</w:t>
            </w:r>
          </w:p>
          <w:p w14:paraId="5B503031" w14:textId="77777777" w:rsidR="00761BBD" w:rsidRDefault="00761BBD" w:rsidP="00317A2B">
            <w:pPr>
              <w:spacing w:before="67"/>
              <w:ind w:left="100" w:right="-20"/>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1"/>
                <w:sz w:val="16"/>
                <w:szCs w:val="16"/>
              </w:rPr>
              <w:t>u</w:t>
            </w:r>
            <w:r>
              <w:rPr>
                <w:rFonts w:eastAsia="Times New Roman"/>
                <w:sz w:val="16"/>
                <w:szCs w:val="16"/>
              </w:rPr>
              <w:t>n</w:t>
            </w:r>
            <w:r>
              <w:rPr>
                <w:rFonts w:eastAsia="Times New Roman"/>
                <w:spacing w:val="2"/>
                <w:sz w:val="16"/>
                <w:szCs w:val="16"/>
              </w:rPr>
              <w:t>du</w:t>
            </w:r>
            <w:r>
              <w:rPr>
                <w:rFonts w:eastAsia="Times New Roman"/>
                <w:spacing w:val="-1"/>
                <w:sz w:val="16"/>
                <w:szCs w:val="16"/>
              </w:rPr>
              <w:t>l</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b</w:t>
            </w:r>
            <w:r>
              <w:rPr>
                <w:rFonts w:eastAsia="Times New Roman"/>
                <w:sz w:val="16"/>
                <w:szCs w:val="16"/>
              </w:rPr>
              <w:t>r</w:t>
            </w:r>
            <w:r>
              <w:rPr>
                <w:rFonts w:eastAsia="Times New Roman"/>
                <w:spacing w:val="1"/>
                <w:sz w:val="16"/>
                <w:szCs w:val="16"/>
              </w:rPr>
              <w:t>i</w:t>
            </w:r>
            <w:r>
              <w:rPr>
                <w:rFonts w:eastAsia="Times New Roman"/>
                <w:spacing w:val="-1"/>
                <w:sz w:val="16"/>
                <w:szCs w:val="16"/>
              </w:rPr>
              <w:t>e</w:t>
            </w:r>
            <w:r>
              <w:rPr>
                <w:rFonts w:eastAsia="Times New Roman"/>
                <w:sz w:val="16"/>
                <w:szCs w:val="16"/>
              </w:rPr>
              <w:t>f</w:t>
            </w:r>
          </w:p>
          <w:p w14:paraId="2E55B8A5" w14:textId="77777777" w:rsidR="00761BBD" w:rsidRDefault="00761BBD" w:rsidP="00317A2B">
            <w:pPr>
              <w:spacing w:before="97"/>
              <w:ind w:left="100" w:right="-20"/>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n</w:t>
            </w:r>
            <w:r>
              <w:rPr>
                <w:rFonts w:eastAsia="Times New Roman"/>
                <w:spacing w:val="-1"/>
                <w:sz w:val="16"/>
                <w:szCs w:val="16"/>
              </w:rPr>
              <w:t>e</w:t>
            </w:r>
            <w:r>
              <w:rPr>
                <w:rFonts w:eastAsia="Times New Roman"/>
                <w:spacing w:val="-2"/>
                <w:sz w:val="16"/>
                <w:szCs w:val="16"/>
              </w:rPr>
              <w:t>g</w:t>
            </w:r>
            <w:r>
              <w:rPr>
                <w:rFonts w:eastAsia="Times New Roman"/>
                <w:spacing w:val="-1"/>
                <w:sz w:val="16"/>
                <w:szCs w:val="16"/>
              </w:rPr>
              <w:t>l</w:t>
            </w:r>
            <w:r>
              <w:rPr>
                <w:rFonts w:eastAsia="Times New Roman"/>
                <w:spacing w:val="-2"/>
                <w:sz w:val="16"/>
                <w:szCs w:val="16"/>
              </w:rPr>
              <w:t>e</w:t>
            </w:r>
            <w:r>
              <w:rPr>
                <w:rFonts w:eastAsia="Times New Roman"/>
                <w:spacing w:val="1"/>
                <w:sz w:val="16"/>
                <w:szCs w:val="16"/>
              </w:rPr>
              <w:t>c</w:t>
            </w:r>
            <w:r>
              <w:rPr>
                <w:rFonts w:eastAsia="Times New Roman"/>
                <w:sz w:val="16"/>
                <w:szCs w:val="16"/>
              </w:rPr>
              <w:t>t</w:t>
            </w:r>
            <w:r>
              <w:rPr>
                <w:rFonts w:eastAsia="Times New Roman"/>
                <w:spacing w:val="-4"/>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u</w:t>
            </w:r>
            <w:r>
              <w:rPr>
                <w:rFonts w:eastAsia="Times New Roman"/>
                <w:sz w:val="16"/>
                <w:szCs w:val="16"/>
              </w:rPr>
              <w:t>se</w:t>
            </w:r>
          </w:p>
          <w:p w14:paraId="29995A8C" w14:textId="77777777" w:rsidR="00761BBD" w:rsidRDefault="00761BBD" w:rsidP="00317A2B">
            <w:pPr>
              <w:spacing w:before="34"/>
              <w:ind w:left="244" w:right="-20"/>
              <w:rPr>
                <w:rFonts w:eastAsia="Times New Roman"/>
                <w:sz w:val="16"/>
                <w:szCs w:val="16"/>
              </w:rPr>
            </w:pPr>
            <w:r>
              <w:rPr>
                <w:rFonts w:eastAsia="Times New Roman"/>
                <w:sz w:val="16"/>
                <w:szCs w:val="16"/>
              </w:rPr>
              <w:t>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5"/>
                <w:sz w:val="16"/>
                <w:szCs w:val="16"/>
              </w:rPr>
              <w:t xml:space="preserve"> </w:t>
            </w:r>
            <w:r>
              <w:rPr>
                <w:rFonts w:eastAsia="Times New Roman"/>
                <w:spacing w:val="-1"/>
                <w:sz w:val="16"/>
                <w:szCs w:val="16"/>
              </w:rPr>
              <w:t>w</w:t>
            </w:r>
            <w:r>
              <w:rPr>
                <w:rFonts w:eastAsia="Times New Roman"/>
                <w:spacing w:val="2"/>
                <w:sz w:val="16"/>
                <w:szCs w:val="16"/>
              </w:rPr>
              <w:t>h</w:t>
            </w:r>
            <w:r>
              <w:rPr>
                <w:rFonts w:eastAsia="Times New Roman"/>
                <w:spacing w:val="-1"/>
                <w:sz w:val="16"/>
                <w:szCs w:val="16"/>
              </w:rPr>
              <w:t>e</w:t>
            </w:r>
            <w:r>
              <w:rPr>
                <w:rFonts w:eastAsia="Times New Roman"/>
                <w:sz w:val="16"/>
                <w:szCs w:val="16"/>
              </w:rPr>
              <w:t>re</w:t>
            </w:r>
            <w:r>
              <w:rPr>
                <w:rFonts w:eastAsia="Times New Roman"/>
                <w:spacing w:val="-6"/>
                <w:sz w:val="16"/>
                <w:szCs w:val="16"/>
              </w:rPr>
              <w:t xml:space="preserve"> </w:t>
            </w:r>
            <w:r>
              <w:rPr>
                <w:rFonts w:eastAsia="Times New Roman"/>
                <w:spacing w:val="3"/>
                <w:sz w:val="16"/>
                <w:szCs w:val="16"/>
              </w:rPr>
              <w:t>n</w:t>
            </w:r>
            <w:r>
              <w:rPr>
                <w:rFonts w:eastAsia="Times New Roman"/>
                <w:spacing w:val="-1"/>
                <w:sz w:val="16"/>
                <w:szCs w:val="16"/>
              </w:rPr>
              <w:t>e</w:t>
            </w:r>
            <w:r>
              <w:rPr>
                <w:rFonts w:eastAsia="Times New Roman"/>
                <w:spacing w:val="1"/>
                <w:sz w:val="16"/>
                <w:szCs w:val="16"/>
              </w:rPr>
              <w:t>c</w:t>
            </w:r>
            <w:r>
              <w:rPr>
                <w:rFonts w:eastAsia="Times New Roman"/>
                <w:spacing w:val="-1"/>
                <w:sz w:val="16"/>
                <w:szCs w:val="16"/>
              </w:rPr>
              <w:t>e</w:t>
            </w:r>
            <w:r>
              <w:rPr>
                <w:rFonts w:eastAsia="Times New Roman"/>
                <w:sz w:val="16"/>
                <w:szCs w:val="16"/>
              </w:rPr>
              <w:t>ss</w:t>
            </w:r>
            <w:r>
              <w:rPr>
                <w:rFonts w:eastAsia="Times New Roman"/>
                <w:spacing w:val="1"/>
                <w:sz w:val="16"/>
                <w:szCs w:val="16"/>
              </w:rPr>
              <w:t>a</w:t>
            </w:r>
            <w:r>
              <w:rPr>
                <w:rFonts w:eastAsia="Times New Roman"/>
                <w:sz w:val="16"/>
                <w:szCs w:val="16"/>
              </w:rPr>
              <w:t>ry</w:t>
            </w:r>
          </w:p>
        </w:tc>
      </w:tr>
      <w:tr w:rsidR="00761BBD" w14:paraId="1EFE1CAC" w14:textId="77777777" w:rsidTr="00317A2B">
        <w:trPr>
          <w:trHeight w:hRule="exact" w:val="2885"/>
          <w:jc w:val="center"/>
        </w:trPr>
        <w:tc>
          <w:tcPr>
            <w:tcW w:w="1800" w:type="dxa"/>
            <w:tcBorders>
              <w:top w:val="single" w:sz="7" w:space="0" w:color="000000"/>
              <w:left w:val="single" w:sz="7" w:space="0" w:color="000000"/>
              <w:bottom w:val="single" w:sz="7" w:space="0" w:color="000000"/>
              <w:right w:val="single" w:sz="7" w:space="0" w:color="000000"/>
            </w:tcBorders>
          </w:tcPr>
          <w:p w14:paraId="02D1B20E" w14:textId="77777777" w:rsidR="00761BBD" w:rsidRDefault="00761BBD" w:rsidP="00317A2B">
            <w:pPr>
              <w:spacing w:line="100" w:lineRule="exact"/>
              <w:rPr>
                <w:sz w:val="10"/>
                <w:szCs w:val="10"/>
              </w:rPr>
            </w:pPr>
          </w:p>
          <w:p w14:paraId="41A887F2" w14:textId="77777777" w:rsidR="00761BBD" w:rsidRDefault="00761BBD" w:rsidP="00317A2B">
            <w:pPr>
              <w:ind w:left="102" w:right="-20"/>
              <w:rPr>
                <w:rFonts w:eastAsia="Times New Roman"/>
                <w:sz w:val="20"/>
                <w:szCs w:val="20"/>
              </w:rPr>
            </w:pPr>
            <w:r>
              <w:rPr>
                <w:rFonts w:eastAsia="Times New Roman"/>
                <w:sz w:val="20"/>
                <w:szCs w:val="20"/>
              </w:rPr>
              <w:t>MECH</w:t>
            </w:r>
            <w:r>
              <w:rPr>
                <w:rFonts w:eastAsia="Times New Roman"/>
                <w:spacing w:val="-2"/>
                <w:sz w:val="20"/>
                <w:szCs w:val="20"/>
              </w:rPr>
              <w:t>A</w:t>
            </w:r>
            <w:r>
              <w:rPr>
                <w:rFonts w:eastAsia="Times New Roman"/>
                <w:sz w:val="20"/>
                <w:szCs w:val="20"/>
              </w:rPr>
              <w:t>NICS</w:t>
            </w:r>
          </w:p>
        </w:tc>
        <w:tc>
          <w:tcPr>
            <w:tcW w:w="1872" w:type="dxa"/>
            <w:tcBorders>
              <w:top w:val="single" w:sz="7" w:space="0" w:color="000000"/>
              <w:left w:val="single" w:sz="7" w:space="0" w:color="000000"/>
              <w:bottom w:val="single" w:sz="7" w:space="0" w:color="000000"/>
              <w:right w:val="single" w:sz="7" w:space="0" w:color="000000"/>
            </w:tcBorders>
          </w:tcPr>
          <w:p w14:paraId="797425FB" w14:textId="77777777" w:rsidR="00761BBD" w:rsidRDefault="00761BBD" w:rsidP="00317A2B">
            <w:pPr>
              <w:spacing w:before="2" w:line="100" w:lineRule="exact"/>
              <w:rPr>
                <w:sz w:val="10"/>
                <w:szCs w:val="10"/>
              </w:rPr>
            </w:pPr>
          </w:p>
          <w:p w14:paraId="77E20192" w14:textId="77777777" w:rsidR="00761BBD" w:rsidRDefault="00761BBD" w:rsidP="00317A2B">
            <w:pPr>
              <w:spacing w:line="283" w:lineRule="auto"/>
              <w:ind w:left="246" w:right="106" w:hanging="144"/>
              <w:rPr>
                <w:rFonts w:eastAsia="Times New Roman"/>
                <w:sz w:val="16"/>
                <w:szCs w:val="16"/>
              </w:rPr>
            </w:pP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pacing w:val="2"/>
                <w:sz w:val="16"/>
                <w:szCs w:val="16"/>
              </w:rPr>
              <w:t>a</w:t>
            </w:r>
            <w:r>
              <w:rPr>
                <w:rFonts w:eastAsia="Times New Roman"/>
                <w:spacing w:val="-2"/>
                <w:sz w:val="16"/>
                <w:szCs w:val="16"/>
              </w:rPr>
              <w:t>r</w:t>
            </w:r>
            <w:r>
              <w:rPr>
                <w:rFonts w:eastAsia="Times New Roman"/>
                <w:sz w:val="16"/>
                <w:szCs w:val="16"/>
              </w:rPr>
              <w:t>e</w:t>
            </w:r>
            <w:r>
              <w:rPr>
                <w:rFonts w:eastAsia="Times New Roman"/>
                <w:spacing w:val="-3"/>
                <w:sz w:val="16"/>
                <w:szCs w:val="16"/>
              </w:rPr>
              <w:t xml:space="preserve"> w</w:t>
            </w:r>
            <w:r>
              <w:rPr>
                <w:rFonts w:eastAsia="Times New Roman"/>
                <w:spacing w:val="-1"/>
                <w:sz w:val="16"/>
                <w:szCs w:val="16"/>
              </w:rPr>
              <w:t>el</w:t>
            </w:r>
            <w:r>
              <w:rPr>
                <w:rFonts w:eastAsia="Times New Roman"/>
                <w:sz w:val="16"/>
                <w:szCs w:val="16"/>
              </w:rPr>
              <w:t xml:space="preserve">l </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w:t>
            </w:r>
            <w:r>
              <w:rPr>
                <w:rFonts w:eastAsia="Times New Roman"/>
                <w:sz w:val="16"/>
                <w:szCs w:val="16"/>
              </w:rPr>
              <w:t>c</w:t>
            </w:r>
            <w:r>
              <w:rPr>
                <w:rFonts w:eastAsia="Times New Roman"/>
                <w:spacing w:val="1"/>
                <w:sz w:val="16"/>
                <w:szCs w:val="16"/>
              </w:rPr>
              <w:t>t</w:t>
            </w:r>
            <w:r>
              <w:rPr>
                <w:rFonts w:eastAsia="Times New Roman"/>
                <w:spacing w:val="-2"/>
                <w:sz w:val="16"/>
                <w:szCs w:val="16"/>
              </w:rPr>
              <w:t>e</w:t>
            </w:r>
            <w:r>
              <w:rPr>
                <w:rFonts w:eastAsia="Times New Roman"/>
                <w:spacing w:val="2"/>
                <w:sz w:val="16"/>
                <w:szCs w:val="16"/>
              </w:rPr>
              <w:t>d</w:t>
            </w:r>
            <w:r>
              <w:rPr>
                <w:rFonts w:eastAsia="Times New Roman"/>
                <w:sz w:val="16"/>
                <w:szCs w:val="16"/>
              </w:rPr>
              <w:t xml:space="preserve">, </w:t>
            </w:r>
            <w:r>
              <w:rPr>
                <w:rFonts w:eastAsia="Times New Roman"/>
                <w:spacing w:val="1"/>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e</w:t>
            </w:r>
            <w:r>
              <w:rPr>
                <w:rFonts w:eastAsia="Times New Roman"/>
                <w:spacing w:val="-8"/>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aca</w:t>
            </w:r>
            <w:r>
              <w:rPr>
                <w:rFonts w:eastAsia="Times New Roman"/>
                <w:spacing w:val="2"/>
                <w:sz w:val="16"/>
                <w:szCs w:val="16"/>
              </w:rPr>
              <w:t>d</w:t>
            </w:r>
            <w:r>
              <w:rPr>
                <w:rFonts w:eastAsia="Times New Roman"/>
                <w:spacing w:val="-1"/>
                <w:sz w:val="16"/>
                <w:szCs w:val="16"/>
              </w:rPr>
              <w:t>e</w:t>
            </w:r>
            <w:r>
              <w:rPr>
                <w:rFonts w:eastAsia="Times New Roman"/>
                <w:sz w:val="16"/>
                <w:szCs w:val="16"/>
              </w:rPr>
              <w:t>m</w:t>
            </w:r>
            <w:r>
              <w:rPr>
                <w:rFonts w:eastAsia="Times New Roman"/>
                <w:spacing w:val="2"/>
                <w:sz w:val="16"/>
                <w:szCs w:val="16"/>
              </w:rPr>
              <w:t>i</w:t>
            </w:r>
            <w:r>
              <w:rPr>
                <w:rFonts w:eastAsia="Times New Roman"/>
                <w:sz w:val="16"/>
                <w:szCs w:val="16"/>
              </w:rPr>
              <w:t>c</w:t>
            </w:r>
            <w:r>
              <w:rPr>
                <w:rFonts w:eastAsia="Times New Roman"/>
                <w:spacing w:val="-5"/>
                <w:sz w:val="16"/>
                <w:szCs w:val="16"/>
              </w:rPr>
              <w:t xml:space="preserve"> </w:t>
            </w:r>
            <w:r>
              <w:rPr>
                <w:rFonts w:eastAsia="Times New Roman"/>
                <w:spacing w:val="-3"/>
                <w:sz w:val="16"/>
                <w:szCs w:val="16"/>
              </w:rPr>
              <w:t>w</w:t>
            </w:r>
            <w:r>
              <w:rPr>
                <w:rFonts w:eastAsia="Times New Roman"/>
                <w:sz w:val="16"/>
                <w:szCs w:val="16"/>
              </w:rPr>
              <w:t>r</w:t>
            </w:r>
            <w:r>
              <w:rPr>
                <w:rFonts w:eastAsia="Times New Roman"/>
                <w:spacing w:val="1"/>
                <w:sz w:val="16"/>
                <w:szCs w:val="16"/>
              </w:rPr>
              <w:t>iti</w:t>
            </w:r>
            <w:r>
              <w:rPr>
                <w:rFonts w:eastAsia="Times New Roman"/>
                <w:sz w:val="16"/>
                <w:szCs w:val="16"/>
              </w:rPr>
              <w:t>ng</w:t>
            </w:r>
            <w:r>
              <w:rPr>
                <w:rFonts w:eastAsia="Times New Roman"/>
                <w:spacing w:val="-5"/>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pacing w:val="3"/>
                <w:sz w:val="16"/>
                <w:szCs w:val="16"/>
              </w:rPr>
              <w:t>p</w:t>
            </w:r>
            <w:r>
              <w:rPr>
                <w:rFonts w:eastAsia="Times New Roman"/>
                <w:spacing w:val="2"/>
                <w:sz w:val="16"/>
                <w:szCs w:val="16"/>
              </w:rPr>
              <w:t>u</w:t>
            </w:r>
            <w:r>
              <w:rPr>
                <w:rFonts w:eastAsia="Times New Roman"/>
                <w:spacing w:val="-2"/>
                <w:sz w:val="16"/>
                <w:szCs w:val="16"/>
              </w:rPr>
              <w:t>r</w:t>
            </w:r>
            <w:r>
              <w:rPr>
                <w:rFonts w:eastAsia="Times New Roman"/>
                <w:spacing w:val="2"/>
                <w:sz w:val="16"/>
                <w:szCs w:val="16"/>
              </w:rPr>
              <w:t>p</w:t>
            </w:r>
            <w:r>
              <w:rPr>
                <w:rFonts w:eastAsia="Times New Roman"/>
                <w:sz w:val="16"/>
                <w:szCs w:val="16"/>
              </w:rPr>
              <w:t>ose</w:t>
            </w:r>
            <w:r>
              <w:rPr>
                <w:rFonts w:eastAsia="Times New Roman"/>
                <w:spacing w:val="-7"/>
                <w:sz w:val="16"/>
                <w:szCs w:val="16"/>
              </w:rPr>
              <w:t xml:space="preserve"> </w:t>
            </w:r>
            <w:r>
              <w:rPr>
                <w:rFonts w:eastAsia="Times New Roman"/>
                <w:sz w:val="16"/>
                <w:szCs w:val="16"/>
              </w:rPr>
              <w:t>of</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2"/>
                <w:sz w:val="16"/>
                <w:szCs w:val="16"/>
              </w:rPr>
              <w:t>p</w:t>
            </w:r>
            <w:r>
              <w:rPr>
                <w:rFonts w:eastAsia="Times New Roman"/>
                <w:spacing w:val="1"/>
                <w:sz w:val="16"/>
                <w:szCs w:val="16"/>
              </w:rPr>
              <w:t>a</w:t>
            </w:r>
            <w:r>
              <w:rPr>
                <w:rFonts w:eastAsia="Times New Roman"/>
                <w:spacing w:val="2"/>
                <w:sz w:val="16"/>
                <w:szCs w:val="16"/>
              </w:rPr>
              <w:t>p</w:t>
            </w:r>
            <w:r>
              <w:rPr>
                <w:rFonts w:eastAsia="Times New Roman"/>
                <w:spacing w:val="-1"/>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3"/>
                <w:sz w:val="16"/>
                <w:szCs w:val="16"/>
              </w:rPr>
              <w:t>a</w:t>
            </w:r>
            <w:r>
              <w:rPr>
                <w:rFonts w:eastAsia="Times New Roman"/>
                <w:spacing w:val="2"/>
                <w:sz w:val="16"/>
                <w:szCs w:val="16"/>
              </w:rPr>
              <w:t>n</w:t>
            </w:r>
            <w:r>
              <w:rPr>
                <w:rFonts w:eastAsia="Times New Roman"/>
                <w:sz w:val="16"/>
                <w:szCs w:val="16"/>
              </w:rPr>
              <w:t>d</w:t>
            </w:r>
            <w:r>
              <w:rPr>
                <w:rFonts w:eastAsia="Times New Roman"/>
                <w:spacing w:val="-2"/>
                <w:sz w:val="16"/>
                <w:szCs w:val="16"/>
              </w:rPr>
              <w:t xml:space="preserve"> </w:t>
            </w:r>
            <w:r>
              <w:rPr>
                <w:rFonts w:eastAsia="Times New Roman"/>
                <w:spacing w:val="3"/>
                <w:sz w:val="16"/>
                <w:szCs w:val="16"/>
              </w:rPr>
              <w:t>a</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qu</w:t>
            </w:r>
            <w:r>
              <w:rPr>
                <w:rFonts w:eastAsia="Times New Roman"/>
                <w:spacing w:val="1"/>
                <w:sz w:val="16"/>
                <w:szCs w:val="16"/>
              </w:rPr>
              <w:t>at</w:t>
            </w:r>
            <w:r>
              <w:rPr>
                <w:rFonts w:eastAsia="Times New Roman"/>
                <w:sz w:val="16"/>
                <w:szCs w:val="16"/>
              </w:rPr>
              <w:t>e</w:t>
            </w:r>
            <w:r>
              <w:rPr>
                <w:rFonts w:eastAsia="Times New Roman"/>
                <w:spacing w:val="-7"/>
                <w:sz w:val="16"/>
                <w:szCs w:val="16"/>
              </w:rPr>
              <w:t xml:space="preserve"> </w:t>
            </w:r>
            <w:r>
              <w:rPr>
                <w:rFonts w:eastAsia="Times New Roman"/>
                <w:spacing w:val="2"/>
                <w:sz w:val="16"/>
                <w:szCs w:val="16"/>
              </w:rPr>
              <w:t>i</w:t>
            </w:r>
            <w:r>
              <w:rPr>
                <w:rFonts w:eastAsia="Times New Roman"/>
                <w:sz w:val="16"/>
                <w:szCs w:val="16"/>
              </w:rPr>
              <w:t>n s</w:t>
            </w:r>
            <w:r>
              <w:rPr>
                <w:rFonts w:eastAsia="Times New Roman"/>
                <w:spacing w:val="2"/>
                <w:sz w:val="16"/>
                <w:szCs w:val="16"/>
              </w:rPr>
              <w:t>p</w:t>
            </w:r>
            <w:r>
              <w:rPr>
                <w:rFonts w:eastAsia="Times New Roman"/>
                <w:spacing w:val="-1"/>
                <w:sz w:val="16"/>
                <w:szCs w:val="16"/>
              </w:rPr>
              <w:t>e</w:t>
            </w:r>
            <w:r>
              <w:rPr>
                <w:rFonts w:eastAsia="Times New Roman"/>
                <w:spacing w:val="1"/>
                <w:sz w:val="16"/>
                <w:szCs w:val="16"/>
              </w:rPr>
              <w:t>ci</w:t>
            </w:r>
            <w:r>
              <w:rPr>
                <w:rFonts w:eastAsia="Times New Roman"/>
                <w:sz w:val="16"/>
                <w:szCs w:val="16"/>
              </w:rPr>
              <w:t>f</w:t>
            </w:r>
            <w:r>
              <w:rPr>
                <w:rFonts w:eastAsia="Times New Roman"/>
                <w:spacing w:val="1"/>
                <w:sz w:val="16"/>
                <w:szCs w:val="16"/>
              </w:rPr>
              <w:t>icit</w:t>
            </w:r>
            <w:r>
              <w:rPr>
                <w:rFonts w:eastAsia="Times New Roman"/>
                <w:spacing w:val="-4"/>
                <w:sz w:val="16"/>
                <w:szCs w:val="16"/>
              </w:rPr>
              <w:t>y</w:t>
            </w:r>
            <w:r>
              <w:rPr>
                <w:rFonts w:eastAsia="Times New Roman"/>
                <w:spacing w:val="1"/>
                <w:sz w:val="16"/>
                <w:szCs w:val="16"/>
              </w:rPr>
              <w:t>/</w:t>
            </w:r>
            <w:r>
              <w:rPr>
                <w:rFonts w:eastAsia="Times New Roman"/>
                <w:spacing w:val="2"/>
                <w:sz w:val="16"/>
                <w:szCs w:val="16"/>
              </w:rPr>
              <w:t>d</w:t>
            </w:r>
            <w:r>
              <w:rPr>
                <w:rFonts w:eastAsia="Times New Roman"/>
                <w:spacing w:val="-1"/>
                <w:sz w:val="16"/>
                <w:szCs w:val="16"/>
              </w:rPr>
              <w:t>e</w:t>
            </w:r>
            <w:r>
              <w:rPr>
                <w:rFonts w:eastAsia="Times New Roman"/>
                <w:spacing w:val="1"/>
                <w:sz w:val="16"/>
                <w:szCs w:val="16"/>
              </w:rPr>
              <w:t>t</w:t>
            </w:r>
            <w:r>
              <w:rPr>
                <w:rFonts w:eastAsia="Times New Roman"/>
                <w:sz w:val="16"/>
                <w:szCs w:val="16"/>
              </w:rPr>
              <w:t>a</w:t>
            </w:r>
            <w:r>
              <w:rPr>
                <w:rFonts w:eastAsia="Times New Roman"/>
                <w:spacing w:val="1"/>
                <w:sz w:val="16"/>
                <w:szCs w:val="16"/>
              </w:rPr>
              <w:t>i</w:t>
            </w:r>
            <w:r>
              <w:rPr>
                <w:rFonts w:eastAsia="Times New Roman"/>
                <w:sz w:val="16"/>
                <w:szCs w:val="16"/>
              </w:rPr>
              <w:t>l</w:t>
            </w:r>
          </w:p>
          <w:p w14:paraId="346333C1" w14:textId="77777777" w:rsidR="00761BBD" w:rsidRDefault="00761BBD" w:rsidP="00317A2B">
            <w:pPr>
              <w:spacing w:before="67" w:line="283" w:lineRule="auto"/>
              <w:ind w:left="246" w:right="193" w:hanging="144"/>
              <w:jc w:val="both"/>
              <w:rPr>
                <w:rFonts w:eastAsia="Times New Roman"/>
                <w:sz w:val="16"/>
                <w:szCs w:val="16"/>
              </w:rPr>
            </w:pP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pacing w:val="2"/>
                <w:sz w:val="16"/>
                <w:szCs w:val="16"/>
              </w:rPr>
              <w:t>a</w:t>
            </w:r>
            <w:r>
              <w:rPr>
                <w:rFonts w:eastAsia="Times New Roman"/>
                <w:spacing w:val="-2"/>
                <w:sz w:val="16"/>
                <w:szCs w:val="16"/>
              </w:rPr>
              <w:t>r</w:t>
            </w:r>
            <w:r>
              <w:rPr>
                <w:rFonts w:eastAsia="Times New Roman"/>
                <w:sz w:val="16"/>
                <w:szCs w:val="16"/>
              </w:rPr>
              <w:t>e</w:t>
            </w:r>
            <w:r>
              <w:rPr>
                <w:rFonts w:eastAsia="Times New Roman"/>
                <w:spacing w:val="-3"/>
                <w:sz w:val="16"/>
                <w:szCs w:val="16"/>
              </w:rPr>
              <w:t xml:space="preserve"> </w:t>
            </w:r>
            <w:r>
              <w:rPr>
                <w:rFonts w:eastAsia="Times New Roman"/>
                <w:spacing w:val="1"/>
                <w:sz w:val="16"/>
                <w:szCs w:val="16"/>
              </w:rPr>
              <w:t>c</w:t>
            </w:r>
            <w:r>
              <w:rPr>
                <w:rFonts w:eastAsia="Times New Roman"/>
                <w:spacing w:val="-1"/>
                <w:sz w:val="16"/>
                <w:szCs w:val="16"/>
              </w:rPr>
              <w:t>le</w:t>
            </w:r>
            <w:r>
              <w:rPr>
                <w:rFonts w:eastAsia="Times New Roman"/>
                <w:sz w:val="16"/>
                <w:szCs w:val="16"/>
              </w:rPr>
              <w:t>ar,</w:t>
            </w:r>
            <w:r>
              <w:rPr>
                <w:rFonts w:eastAsia="Times New Roman"/>
                <w:spacing w:val="-3"/>
                <w:sz w:val="16"/>
                <w:szCs w:val="16"/>
              </w:rPr>
              <w:t xml:space="preserve"> </w:t>
            </w:r>
            <w:r>
              <w:rPr>
                <w:rFonts w:eastAsia="Times New Roman"/>
                <w:spacing w:val="3"/>
                <w:sz w:val="16"/>
                <w:szCs w:val="16"/>
              </w:rPr>
              <w:t>n</w:t>
            </w:r>
            <w:r>
              <w:rPr>
                <w:rFonts w:eastAsia="Times New Roman"/>
                <w:sz w:val="16"/>
                <w:szCs w:val="16"/>
              </w:rPr>
              <w:t>ot f</w:t>
            </w:r>
            <w:r>
              <w:rPr>
                <w:rFonts w:eastAsia="Times New Roman"/>
                <w:spacing w:val="1"/>
                <w:sz w:val="16"/>
                <w:szCs w:val="16"/>
              </w:rPr>
              <w:t>u</w:t>
            </w:r>
            <w:r>
              <w:rPr>
                <w:rFonts w:eastAsia="Times New Roman"/>
                <w:spacing w:val="-1"/>
                <w:sz w:val="16"/>
                <w:szCs w:val="16"/>
              </w:rPr>
              <w:t>zz</w:t>
            </w:r>
            <w:r>
              <w:rPr>
                <w:rFonts w:eastAsia="Times New Roman"/>
                <w:spacing w:val="-3"/>
                <w:sz w:val="16"/>
                <w:szCs w:val="16"/>
              </w:rPr>
              <w:t>y</w:t>
            </w:r>
            <w:r>
              <w:rPr>
                <w:rFonts w:eastAsia="Times New Roman"/>
                <w:sz w:val="16"/>
                <w:szCs w:val="16"/>
              </w:rPr>
              <w:t>,</w:t>
            </w:r>
            <w:r>
              <w:rPr>
                <w:rFonts w:eastAsia="Times New Roman"/>
                <w:spacing w:val="-4"/>
                <w:sz w:val="16"/>
                <w:szCs w:val="16"/>
              </w:rPr>
              <w:t xml:space="preserve"> </w:t>
            </w:r>
            <w:r>
              <w:rPr>
                <w:rFonts w:eastAsia="Times New Roman"/>
                <w:spacing w:val="3"/>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vo</w:t>
            </w:r>
            <w:r>
              <w:rPr>
                <w:rFonts w:eastAsia="Times New Roman"/>
                <w:spacing w:val="-2"/>
                <w:sz w:val="16"/>
                <w:szCs w:val="16"/>
              </w:rPr>
              <w:t>l</w:t>
            </w:r>
            <w:r>
              <w:rPr>
                <w:rFonts w:eastAsia="Times New Roman"/>
                <w:spacing w:val="2"/>
                <w:sz w:val="16"/>
                <w:szCs w:val="16"/>
              </w:rPr>
              <w:t>u</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d</w:t>
            </w:r>
            <w:r>
              <w:rPr>
                <w:rFonts w:eastAsia="Times New Roman"/>
                <w:sz w:val="16"/>
                <w:szCs w:val="16"/>
              </w:rPr>
              <w:t>,</w:t>
            </w:r>
            <w:r>
              <w:rPr>
                <w:rFonts w:eastAsia="Times New Roman"/>
                <w:spacing w:val="-8"/>
                <w:sz w:val="16"/>
                <w:szCs w:val="16"/>
              </w:rPr>
              <w:t xml:space="preserve"> </w:t>
            </w:r>
            <w:r>
              <w:rPr>
                <w:rFonts w:eastAsia="Times New Roman"/>
                <w:sz w:val="16"/>
                <w:szCs w:val="16"/>
              </w:rPr>
              <w:t>or r</w:t>
            </w:r>
            <w:r>
              <w:rPr>
                <w:rFonts w:eastAsia="Times New Roman"/>
                <w:spacing w:val="1"/>
                <w:sz w:val="16"/>
                <w:szCs w:val="16"/>
              </w:rPr>
              <w:t>a</w:t>
            </w:r>
            <w:r>
              <w:rPr>
                <w:rFonts w:eastAsia="Times New Roman"/>
                <w:sz w:val="16"/>
                <w:szCs w:val="16"/>
              </w:rPr>
              <w:t>m</w:t>
            </w:r>
            <w:r>
              <w:rPr>
                <w:rFonts w:eastAsia="Times New Roman"/>
                <w:spacing w:val="2"/>
                <w:sz w:val="16"/>
                <w:szCs w:val="16"/>
              </w:rPr>
              <w:t>b</w:t>
            </w:r>
            <w:r>
              <w:rPr>
                <w:rFonts w:eastAsia="Times New Roman"/>
                <w:spacing w:val="-1"/>
                <w:sz w:val="16"/>
                <w:szCs w:val="16"/>
              </w:rPr>
              <w:t>l</w:t>
            </w:r>
            <w:r>
              <w:rPr>
                <w:rFonts w:eastAsia="Times New Roman"/>
                <w:spacing w:val="1"/>
                <w:sz w:val="16"/>
                <w:szCs w:val="16"/>
              </w:rPr>
              <w:t>i</w:t>
            </w:r>
            <w:r>
              <w:rPr>
                <w:rFonts w:eastAsia="Times New Roman"/>
                <w:spacing w:val="2"/>
                <w:sz w:val="16"/>
                <w:szCs w:val="16"/>
              </w:rPr>
              <w:t>n</w:t>
            </w:r>
            <w:r>
              <w:rPr>
                <w:rFonts w:eastAsia="Times New Roman"/>
                <w:sz w:val="16"/>
                <w:szCs w:val="16"/>
              </w:rPr>
              <w:t>g</w:t>
            </w:r>
          </w:p>
          <w:p w14:paraId="5CC53460" w14:textId="77777777" w:rsidR="00761BBD" w:rsidRDefault="00761BBD" w:rsidP="00317A2B">
            <w:pPr>
              <w:spacing w:before="64" w:line="284" w:lineRule="auto"/>
              <w:ind w:left="102" w:right="656"/>
              <w:rPr>
                <w:rFonts w:eastAsia="Times New Roman"/>
                <w:sz w:val="16"/>
                <w:szCs w:val="16"/>
              </w:rPr>
            </w:pPr>
            <w:r>
              <w:rPr>
                <w:rFonts w:eastAsia="Times New Roman"/>
                <w:sz w:val="16"/>
                <w:szCs w:val="16"/>
              </w:rPr>
              <w:t>P</w:t>
            </w:r>
            <w:r>
              <w:rPr>
                <w:rFonts w:eastAsia="Times New Roman"/>
                <w:spacing w:val="1"/>
                <w:sz w:val="16"/>
                <w:szCs w:val="16"/>
              </w:rPr>
              <w:t>a</w:t>
            </w:r>
            <w:r>
              <w:rPr>
                <w:rFonts w:eastAsia="Times New Roman"/>
                <w:sz w:val="16"/>
                <w:szCs w:val="16"/>
              </w:rPr>
              <w:t>r</w:t>
            </w:r>
            <w:r>
              <w:rPr>
                <w:rFonts w:eastAsia="Times New Roman"/>
                <w:spacing w:val="1"/>
                <w:sz w:val="16"/>
                <w:szCs w:val="16"/>
              </w:rPr>
              <w:t>a</w:t>
            </w:r>
            <w:r>
              <w:rPr>
                <w:rFonts w:eastAsia="Times New Roman"/>
                <w:sz w:val="16"/>
                <w:szCs w:val="16"/>
              </w:rPr>
              <w:t>gra</w:t>
            </w:r>
            <w:r>
              <w:rPr>
                <w:rFonts w:eastAsia="Times New Roman"/>
                <w:spacing w:val="2"/>
                <w:sz w:val="16"/>
                <w:szCs w:val="16"/>
              </w:rPr>
              <w:t>ph</w:t>
            </w:r>
            <w:r>
              <w:rPr>
                <w:rFonts w:eastAsia="Times New Roman"/>
                <w:sz w:val="16"/>
                <w:szCs w:val="16"/>
              </w:rPr>
              <w:t>s</w:t>
            </w:r>
            <w:r>
              <w:rPr>
                <w:rFonts w:eastAsia="Times New Roman"/>
                <w:spacing w:val="-7"/>
                <w:sz w:val="16"/>
                <w:szCs w:val="16"/>
              </w:rPr>
              <w:t xml:space="preserve"> </w:t>
            </w:r>
            <w:r>
              <w:rPr>
                <w:rFonts w:eastAsia="Times New Roman"/>
                <w:sz w:val="16"/>
                <w:szCs w:val="16"/>
              </w:rPr>
              <w:t>flow smoo</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l</w:t>
            </w:r>
            <w:r>
              <w:rPr>
                <w:rFonts w:eastAsia="Times New Roman"/>
                <w:sz w:val="16"/>
                <w:szCs w:val="16"/>
              </w:rPr>
              <w:t>y</w:t>
            </w:r>
          </w:p>
        </w:tc>
        <w:tc>
          <w:tcPr>
            <w:tcW w:w="1963" w:type="dxa"/>
            <w:tcBorders>
              <w:top w:val="single" w:sz="7" w:space="0" w:color="000000"/>
              <w:left w:val="single" w:sz="7" w:space="0" w:color="000000"/>
              <w:bottom w:val="single" w:sz="7" w:space="0" w:color="000000"/>
              <w:right w:val="single" w:sz="7" w:space="0" w:color="000000"/>
            </w:tcBorders>
          </w:tcPr>
          <w:p w14:paraId="147728BC" w14:textId="77777777" w:rsidR="00761BBD" w:rsidRDefault="00761BBD" w:rsidP="00317A2B">
            <w:pPr>
              <w:spacing w:before="2" w:line="100" w:lineRule="exact"/>
              <w:rPr>
                <w:sz w:val="10"/>
                <w:szCs w:val="10"/>
              </w:rPr>
            </w:pPr>
          </w:p>
          <w:p w14:paraId="3A627051" w14:textId="77777777" w:rsidR="00761BBD" w:rsidRDefault="00761BBD" w:rsidP="00317A2B">
            <w:pPr>
              <w:spacing w:line="283" w:lineRule="auto"/>
              <w:ind w:left="246" w:right="367" w:hanging="144"/>
              <w:rPr>
                <w:rFonts w:eastAsia="Times New Roman"/>
                <w:sz w:val="16"/>
                <w:szCs w:val="16"/>
              </w:rPr>
            </w:pPr>
            <w:r>
              <w:rPr>
                <w:rFonts w:eastAsia="Times New Roman"/>
                <w:spacing w:val="-2"/>
                <w:sz w:val="16"/>
                <w:szCs w:val="16"/>
              </w:rPr>
              <w:t>Ge</w:t>
            </w:r>
            <w:r>
              <w:rPr>
                <w:rFonts w:eastAsia="Times New Roman"/>
                <w:spacing w:val="2"/>
                <w:sz w:val="16"/>
                <w:szCs w:val="16"/>
              </w:rPr>
              <w:t>n</w:t>
            </w:r>
            <w:r>
              <w:rPr>
                <w:rFonts w:eastAsia="Times New Roman"/>
                <w:spacing w:val="-2"/>
                <w:sz w:val="16"/>
                <w:szCs w:val="16"/>
              </w:rPr>
              <w:t>er</w:t>
            </w:r>
            <w:r>
              <w:rPr>
                <w:rFonts w:eastAsia="Times New Roman"/>
                <w:spacing w:val="1"/>
                <w:sz w:val="16"/>
                <w:szCs w:val="16"/>
              </w:rPr>
              <w:t>a</w:t>
            </w:r>
            <w:r>
              <w:rPr>
                <w:rFonts w:eastAsia="Times New Roman"/>
                <w:spacing w:val="-1"/>
                <w:sz w:val="16"/>
                <w:szCs w:val="16"/>
              </w:rPr>
              <w:t>l</w:t>
            </w:r>
            <w:r>
              <w:rPr>
                <w:rFonts w:eastAsia="Times New Roman"/>
                <w:spacing w:val="-2"/>
                <w:sz w:val="16"/>
                <w:szCs w:val="16"/>
              </w:rPr>
              <w:t>l</w:t>
            </w:r>
            <w:r>
              <w:rPr>
                <w:rFonts w:eastAsia="Times New Roman"/>
                <w:sz w:val="16"/>
                <w:szCs w:val="16"/>
              </w:rPr>
              <w:t>y</w:t>
            </w:r>
            <w:r>
              <w:rPr>
                <w:rFonts w:eastAsia="Times New Roman"/>
                <w:spacing w:val="-9"/>
                <w:sz w:val="16"/>
                <w:szCs w:val="16"/>
              </w:rPr>
              <w:t xml:space="preserve"> </w:t>
            </w:r>
            <w:r>
              <w:rPr>
                <w:rFonts w:eastAsia="Times New Roman"/>
                <w:spacing w:val="3"/>
                <w:sz w:val="16"/>
                <w:szCs w:val="16"/>
              </w:rPr>
              <w:t>u</w:t>
            </w:r>
            <w:r>
              <w:rPr>
                <w:rFonts w:eastAsia="Times New Roman"/>
                <w:sz w:val="16"/>
                <w:szCs w:val="16"/>
              </w:rPr>
              <w:t>s</w:t>
            </w:r>
            <w:r>
              <w:rPr>
                <w:rFonts w:eastAsia="Times New Roman"/>
                <w:spacing w:val="-2"/>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1"/>
                <w:sz w:val="16"/>
                <w:szCs w:val="16"/>
              </w:rPr>
              <w:t>w</w:t>
            </w:r>
            <w:r>
              <w:rPr>
                <w:rFonts w:eastAsia="Times New Roman"/>
                <w:sz w:val="16"/>
                <w:szCs w:val="16"/>
              </w:rPr>
              <w:t>or</w:t>
            </w:r>
            <w:r>
              <w:rPr>
                <w:rFonts w:eastAsia="Times New Roman"/>
                <w:spacing w:val="1"/>
                <w:sz w:val="16"/>
                <w:szCs w:val="16"/>
              </w:rPr>
              <w:t>d</w:t>
            </w:r>
            <w:r>
              <w:rPr>
                <w:rFonts w:eastAsia="Times New Roman"/>
                <w:sz w:val="16"/>
                <w:szCs w:val="16"/>
              </w:rPr>
              <w:t xml:space="preserve">s </w:t>
            </w:r>
            <w:r>
              <w:rPr>
                <w:rFonts w:eastAsia="Times New Roman"/>
                <w:spacing w:val="1"/>
                <w:sz w:val="16"/>
                <w:szCs w:val="16"/>
              </w:rPr>
              <w:t>acc</w:t>
            </w:r>
            <w:r>
              <w:rPr>
                <w:rFonts w:eastAsia="Times New Roman"/>
                <w:spacing w:val="2"/>
                <w:sz w:val="16"/>
                <w:szCs w:val="16"/>
              </w:rPr>
              <w:t>u</w:t>
            </w:r>
            <w:r>
              <w:rPr>
                <w:rFonts w:eastAsia="Times New Roman"/>
                <w:sz w:val="16"/>
                <w:szCs w:val="16"/>
              </w:rPr>
              <w:t>r</w:t>
            </w:r>
            <w:r>
              <w:rPr>
                <w:rFonts w:eastAsia="Times New Roman"/>
                <w:spacing w:val="1"/>
                <w:sz w:val="16"/>
                <w:szCs w:val="16"/>
              </w:rPr>
              <w:t>at</w:t>
            </w:r>
            <w:r>
              <w:rPr>
                <w:rFonts w:eastAsia="Times New Roman"/>
                <w:spacing w:val="-1"/>
                <w:sz w:val="16"/>
                <w:szCs w:val="16"/>
              </w:rPr>
              <w:t>e</w:t>
            </w:r>
            <w:r>
              <w:rPr>
                <w:rFonts w:eastAsia="Times New Roman"/>
                <w:spacing w:val="-2"/>
                <w:sz w:val="16"/>
                <w:szCs w:val="16"/>
              </w:rPr>
              <w:t>l</w:t>
            </w:r>
            <w:r>
              <w:rPr>
                <w:rFonts w:eastAsia="Times New Roman"/>
                <w:sz w:val="16"/>
                <w:szCs w:val="16"/>
              </w:rPr>
              <w:t>y</w:t>
            </w:r>
            <w:r>
              <w:rPr>
                <w:rFonts w:eastAsia="Times New Roman"/>
                <w:spacing w:val="-10"/>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1"/>
                <w:sz w:val="16"/>
                <w:szCs w:val="16"/>
              </w:rPr>
              <w:t>e</w:t>
            </w:r>
            <w:r>
              <w:rPr>
                <w:rFonts w:eastAsia="Times New Roman"/>
                <w:sz w:val="16"/>
                <w:szCs w:val="16"/>
              </w:rPr>
              <w:t>ff</w:t>
            </w:r>
            <w:r>
              <w:rPr>
                <w:rFonts w:eastAsia="Times New Roman"/>
                <w:spacing w:val="-2"/>
                <w:sz w:val="16"/>
                <w:szCs w:val="16"/>
              </w:rPr>
              <w:t>e</w:t>
            </w:r>
            <w:r>
              <w:rPr>
                <w:rFonts w:eastAsia="Times New Roman"/>
                <w:spacing w:val="1"/>
                <w:sz w:val="16"/>
                <w:szCs w:val="16"/>
              </w:rPr>
              <w:t>cti</w:t>
            </w:r>
            <w:r>
              <w:rPr>
                <w:rFonts w:eastAsia="Times New Roman"/>
                <w:sz w:val="16"/>
                <w:szCs w:val="16"/>
              </w:rPr>
              <w:t>v</w:t>
            </w:r>
            <w:r>
              <w:rPr>
                <w:rFonts w:eastAsia="Times New Roman"/>
                <w:spacing w:val="-2"/>
                <w:sz w:val="16"/>
                <w:szCs w:val="16"/>
              </w:rPr>
              <w:t>e</w:t>
            </w:r>
            <w:r>
              <w:rPr>
                <w:rFonts w:eastAsia="Times New Roman"/>
                <w:spacing w:val="-1"/>
                <w:sz w:val="16"/>
                <w:szCs w:val="16"/>
              </w:rPr>
              <w:t>l</w:t>
            </w:r>
            <w:r>
              <w:rPr>
                <w:rFonts w:eastAsia="Times New Roman"/>
                <w:spacing w:val="-4"/>
                <w:sz w:val="16"/>
                <w:szCs w:val="16"/>
              </w:rPr>
              <w:t>y</w:t>
            </w:r>
            <w:r>
              <w:rPr>
                <w:rFonts w:eastAsia="Times New Roman"/>
                <w:sz w:val="16"/>
                <w:szCs w:val="16"/>
              </w:rPr>
              <w:t>,</w:t>
            </w:r>
            <w:r>
              <w:rPr>
                <w:rFonts w:eastAsia="Times New Roman"/>
                <w:spacing w:val="-7"/>
                <w:sz w:val="16"/>
                <w:szCs w:val="16"/>
              </w:rPr>
              <w:t xml:space="preserve"> </w:t>
            </w:r>
            <w:r>
              <w:rPr>
                <w:rFonts w:eastAsia="Times New Roman"/>
                <w:spacing w:val="4"/>
                <w:sz w:val="16"/>
                <w:szCs w:val="16"/>
              </w:rPr>
              <w:t>b</w:t>
            </w:r>
            <w:r>
              <w:rPr>
                <w:rFonts w:eastAsia="Times New Roman"/>
                <w:spacing w:val="2"/>
                <w:sz w:val="16"/>
                <w:szCs w:val="16"/>
              </w:rPr>
              <w:t>u</w:t>
            </w:r>
            <w:r>
              <w:rPr>
                <w:rFonts w:eastAsia="Times New Roman"/>
                <w:sz w:val="16"/>
                <w:szCs w:val="16"/>
              </w:rPr>
              <w:t>t</w:t>
            </w:r>
            <w:r>
              <w:rPr>
                <w:rFonts w:eastAsia="Times New Roman"/>
                <w:spacing w:val="-1"/>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 som</w:t>
            </w:r>
            <w:r>
              <w:rPr>
                <w:rFonts w:eastAsia="Times New Roman"/>
                <w:spacing w:val="-1"/>
                <w:sz w:val="16"/>
                <w:szCs w:val="16"/>
              </w:rPr>
              <w:t>e</w:t>
            </w:r>
            <w:r>
              <w:rPr>
                <w:rFonts w:eastAsia="Times New Roman"/>
                <w:spacing w:val="1"/>
                <w:sz w:val="16"/>
                <w:szCs w:val="16"/>
              </w:rPr>
              <w:t>ti</w:t>
            </w:r>
            <w:r>
              <w:rPr>
                <w:rFonts w:eastAsia="Times New Roman"/>
                <w:sz w:val="16"/>
                <w:szCs w:val="16"/>
              </w:rPr>
              <w:t>m</w:t>
            </w:r>
            <w:r>
              <w:rPr>
                <w:rFonts w:eastAsia="Times New Roman"/>
                <w:spacing w:val="-1"/>
                <w:sz w:val="16"/>
                <w:szCs w:val="16"/>
              </w:rPr>
              <w:t>e</w:t>
            </w:r>
            <w:r>
              <w:rPr>
                <w:rFonts w:eastAsia="Times New Roman"/>
                <w:sz w:val="16"/>
                <w:szCs w:val="16"/>
              </w:rPr>
              <w:t>s</w:t>
            </w:r>
            <w:r>
              <w:rPr>
                <w:rFonts w:eastAsia="Times New Roman"/>
                <w:spacing w:val="-7"/>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oo g</w:t>
            </w:r>
            <w:r>
              <w:rPr>
                <w:rFonts w:eastAsia="Times New Roman"/>
                <w:spacing w:val="-2"/>
                <w:sz w:val="16"/>
                <w:szCs w:val="16"/>
              </w:rPr>
              <w:t>e</w:t>
            </w:r>
            <w:r>
              <w:rPr>
                <w:rFonts w:eastAsia="Times New Roman"/>
                <w:sz w:val="16"/>
                <w:szCs w:val="16"/>
              </w:rPr>
              <w:t>n</w:t>
            </w:r>
            <w:r>
              <w:rPr>
                <w:rFonts w:eastAsia="Times New Roman"/>
                <w:spacing w:val="-1"/>
                <w:sz w:val="16"/>
                <w:szCs w:val="16"/>
              </w:rPr>
              <w:t>e</w:t>
            </w:r>
            <w:r>
              <w:rPr>
                <w:rFonts w:eastAsia="Times New Roman"/>
                <w:spacing w:val="-2"/>
                <w:sz w:val="16"/>
                <w:szCs w:val="16"/>
              </w:rPr>
              <w:t>r</w:t>
            </w:r>
            <w:r>
              <w:rPr>
                <w:rFonts w:eastAsia="Times New Roman"/>
                <w:spacing w:val="1"/>
                <w:sz w:val="16"/>
                <w:szCs w:val="16"/>
              </w:rPr>
              <w:t>a</w:t>
            </w:r>
            <w:r>
              <w:rPr>
                <w:rFonts w:eastAsia="Times New Roman"/>
                <w:sz w:val="16"/>
                <w:szCs w:val="16"/>
              </w:rPr>
              <w:t>l</w:t>
            </w:r>
          </w:p>
          <w:p w14:paraId="6D7B99DB" w14:textId="77777777" w:rsidR="00761BBD" w:rsidRDefault="00761BBD" w:rsidP="00317A2B">
            <w:pPr>
              <w:spacing w:before="67" w:line="283" w:lineRule="auto"/>
              <w:ind w:left="246" w:right="137" w:hanging="144"/>
              <w:rPr>
                <w:rFonts w:eastAsia="Times New Roman"/>
                <w:sz w:val="16"/>
                <w:szCs w:val="16"/>
              </w:rPr>
            </w:pPr>
            <w:r>
              <w:rPr>
                <w:rFonts w:eastAsia="Times New Roman"/>
                <w:sz w:val="16"/>
                <w:szCs w:val="16"/>
              </w:rPr>
              <w:t>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z w:val="16"/>
                <w:szCs w:val="16"/>
              </w:rPr>
              <w:t>n</w:t>
            </w:r>
            <w:r>
              <w:rPr>
                <w:rFonts w:eastAsia="Times New Roman"/>
                <w:spacing w:val="2"/>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g</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ll</w:t>
            </w:r>
            <w:r>
              <w:rPr>
                <w:rFonts w:eastAsia="Times New Roman"/>
                <w:sz w:val="16"/>
                <w:szCs w:val="16"/>
              </w:rPr>
              <w:t>y</w:t>
            </w:r>
            <w:r>
              <w:rPr>
                <w:rFonts w:eastAsia="Times New Roman"/>
                <w:spacing w:val="-9"/>
                <w:sz w:val="16"/>
                <w:szCs w:val="16"/>
              </w:rPr>
              <w:t xml:space="preserve"> </w:t>
            </w:r>
            <w:r>
              <w:rPr>
                <w:rFonts w:eastAsia="Times New Roman"/>
                <w:spacing w:val="2"/>
                <w:sz w:val="16"/>
                <w:szCs w:val="16"/>
              </w:rPr>
              <w:t>c</w:t>
            </w:r>
            <w:r>
              <w:rPr>
                <w:rFonts w:eastAsia="Times New Roman"/>
                <w:spacing w:val="-1"/>
                <w:sz w:val="16"/>
                <w:szCs w:val="16"/>
              </w:rPr>
              <w:t>le</w:t>
            </w:r>
            <w:r>
              <w:rPr>
                <w:rFonts w:eastAsia="Times New Roman"/>
                <w:spacing w:val="1"/>
                <w:sz w:val="16"/>
                <w:szCs w:val="16"/>
              </w:rPr>
              <w:t>a</w:t>
            </w:r>
            <w:r>
              <w:rPr>
                <w:rFonts w:eastAsia="Times New Roman"/>
                <w:sz w:val="16"/>
                <w:szCs w:val="16"/>
              </w:rPr>
              <w:t xml:space="preserve">r, </w:t>
            </w:r>
            <w:r>
              <w:rPr>
                <w:rFonts w:eastAsia="Times New Roman"/>
                <w:spacing w:val="-2"/>
                <w:sz w:val="16"/>
                <w:szCs w:val="16"/>
              </w:rPr>
              <w:t>w</w:t>
            </w:r>
            <w:r>
              <w:rPr>
                <w:rFonts w:eastAsia="Times New Roman"/>
                <w:spacing w:val="-1"/>
                <w:sz w:val="16"/>
                <w:szCs w:val="16"/>
              </w:rPr>
              <w:t>el</w:t>
            </w:r>
            <w:r>
              <w:rPr>
                <w:rFonts w:eastAsia="Times New Roman"/>
                <w:sz w:val="16"/>
                <w:szCs w:val="16"/>
              </w:rPr>
              <w:t>l</w:t>
            </w:r>
            <w:r>
              <w:rPr>
                <w:rFonts w:eastAsia="Times New Roman"/>
                <w:spacing w:val="-4"/>
                <w:sz w:val="16"/>
                <w:szCs w:val="16"/>
              </w:rPr>
              <w:t xml:space="preserve"> </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pacing w:val="2"/>
                <w:sz w:val="16"/>
                <w:szCs w:val="16"/>
              </w:rPr>
              <w:t>u</w:t>
            </w:r>
            <w:r>
              <w:rPr>
                <w:rFonts w:eastAsia="Times New Roman"/>
                <w:sz w:val="16"/>
                <w:szCs w:val="16"/>
              </w:rPr>
              <w:t>r</w:t>
            </w:r>
            <w:r>
              <w:rPr>
                <w:rFonts w:eastAsia="Times New Roman"/>
                <w:spacing w:val="-2"/>
                <w:sz w:val="16"/>
                <w:szCs w:val="16"/>
              </w:rPr>
              <w:t>e</w:t>
            </w:r>
            <w:r>
              <w:rPr>
                <w:rFonts w:eastAsia="Times New Roman"/>
                <w:spacing w:val="2"/>
                <w:sz w:val="16"/>
                <w:szCs w:val="16"/>
              </w:rPr>
              <w:t>d</w:t>
            </w:r>
            <w:r>
              <w:rPr>
                <w:rFonts w:eastAsia="Times New Roman"/>
                <w:sz w:val="16"/>
                <w:szCs w:val="16"/>
              </w:rPr>
              <w:t>,</w:t>
            </w:r>
            <w:r>
              <w:rPr>
                <w:rFonts w:eastAsia="Times New Roman"/>
                <w:spacing w:val="-7"/>
                <w:sz w:val="16"/>
                <w:szCs w:val="16"/>
              </w:rPr>
              <w:t xml:space="preserve"> </w:t>
            </w:r>
            <w:r>
              <w:rPr>
                <w:rFonts w:eastAsia="Times New Roman"/>
                <w:spacing w:val="3"/>
                <w:sz w:val="16"/>
                <w:szCs w:val="16"/>
              </w:rPr>
              <w:t>a</w:t>
            </w:r>
            <w:r>
              <w:rPr>
                <w:rFonts w:eastAsia="Times New Roman"/>
                <w:spacing w:val="2"/>
                <w:sz w:val="16"/>
                <w:szCs w:val="16"/>
              </w:rPr>
              <w:t>n</w:t>
            </w:r>
            <w:r>
              <w:rPr>
                <w:rFonts w:eastAsia="Times New Roman"/>
                <w:sz w:val="16"/>
                <w:szCs w:val="16"/>
              </w:rPr>
              <w:t>d foc</w:t>
            </w:r>
            <w:r>
              <w:rPr>
                <w:rFonts w:eastAsia="Times New Roman"/>
                <w:spacing w:val="2"/>
                <w:sz w:val="16"/>
                <w:szCs w:val="16"/>
              </w:rPr>
              <w:t>u</w:t>
            </w:r>
            <w:r>
              <w:rPr>
                <w:rFonts w:eastAsia="Times New Roman"/>
                <w:sz w:val="16"/>
                <w:szCs w:val="16"/>
              </w:rPr>
              <w:t>s</w:t>
            </w:r>
            <w:r>
              <w:rPr>
                <w:rFonts w:eastAsia="Times New Roman"/>
                <w:spacing w:val="-1"/>
                <w:sz w:val="16"/>
                <w:szCs w:val="16"/>
              </w:rPr>
              <w:t>e</w:t>
            </w:r>
            <w:r>
              <w:rPr>
                <w:rFonts w:eastAsia="Times New Roman"/>
                <w:spacing w:val="2"/>
                <w:sz w:val="16"/>
                <w:szCs w:val="16"/>
              </w:rPr>
              <w:t>d</w:t>
            </w:r>
            <w:r>
              <w:rPr>
                <w:rFonts w:eastAsia="Times New Roman"/>
                <w:sz w:val="16"/>
                <w:szCs w:val="16"/>
              </w:rPr>
              <w:t>,</w:t>
            </w:r>
            <w:r>
              <w:rPr>
                <w:rFonts w:eastAsia="Times New Roman"/>
                <w:spacing w:val="-5"/>
                <w:sz w:val="16"/>
                <w:szCs w:val="16"/>
              </w:rPr>
              <w:t xml:space="preserve"> </w:t>
            </w:r>
            <w:r>
              <w:rPr>
                <w:rFonts w:eastAsia="Times New Roman"/>
                <w:spacing w:val="3"/>
                <w:sz w:val="16"/>
                <w:szCs w:val="16"/>
              </w:rPr>
              <w:t>t</w:t>
            </w:r>
            <w:r>
              <w:rPr>
                <w:rFonts w:eastAsia="Times New Roman"/>
                <w:spacing w:val="2"/>
                <w:sz w:val="16"/>
                <w:szCs w:val="16"/>
              </w:rPr>
              <w:t>h</w:t>
            </w:r>
            <w:r>
              <w:rPr>
                <w:rFonts w:eastAsia="Times New Roman"/>
                <w:sz w:val="16"/>
                <w:szCs w:val="16"/>
              </w:rPr>
              <w:t>o</w:t>
            </w:r>
            <w:r>
              <w:rPr>
                <w:rFonts w:eastAsia="Times New Roman"/>
                <w:spacing w:val="1"/>
                <w:sz w:val="16"/>
                <w:szCs w:val="16"/>
              </w:rPr>
              <w:t>u</w:t>
            </w:r>
            <w:r>
              <w:rPr>
                <w:rFonts w:eastAsia="Times New Roman"/>
                <w:sz w:val="16"/>
                <w:szCs w:val="16"/>
              </w:rPr>
              <w:t>gh</w:t>
            </w:r>
            <w:r>
              <w:rPr>
                <w:rFonts w:eastAsia="Times New Roman"/>
                <w:spacing w:val="-3"/>
                <w:sz w:val="16"/>
                <w:szCs w:val="16"/>
              </w:rPr>
              <w:t xml:space="preserve"> </w:t>
            </w:r>
            <w:r>
              <w:rPr>
                <w:rFonts w:eastAsia="Times New Roman"/>
                <w:sz w:val="16"/>
                <w:szCs w:val="16"/>
              </w:rPr>
              <w:t>some m</w:t>
            </w:r>
            <w:r>
              <w:rPr>
                <w:rFonts w:eastAsia="Times New Roman"/>
                <w:spacing w:val="2"/>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2"/>
                <w:sz w:val="16"/>
                <w:szCs w:val="16"/>
              </w:rPr>
              <w:t>a</w:t>
            </w:r>
            <w:r>
              <w:rPr>
                <w:rFonts w:eastAsia="Times New Roman"/>
                <w:spacing w:val="-2"/>
                <w:sz w:val="16"/>
                <w:szCs w:val="16"/>
              </w:rPr>
              <w:t>w</w:t>
            </w:r>
            <w:r>
              <w:rPr>
                <w:rFonts w:eastAsia="Times New Roman"/>
                <w:spacing w:val="2"/>
                <w:sz w:val="16"/>
                <w:szCs w:val="16"/>
              </w:rPr>
              <w:t>k</w:t>
            </w:r>
            <w:r>
              <w:rPr>
                <w:rFonts w:eastAsia="Times New Roman"/>
                <w:spacing w:val="-2"/>
                <w:sz w:val="16"/>
                <w:szCs w:val="16"/>
              </w:rPr>
              <w:t>w</w:t>
            </w:r>
            <w:r>
              <w:rPr>
                <w:rFonts w:eastAsia="Times New Roman"/>
                <w:spacing w:val="1"/>
                <w:sz w:val="16"/>
                <w:szCs w:val="16"/>
              </w:rPr>
              <w:t>a</w:t>
            </w:r>
            <w:r>
              <w:rPr>
                <w:rFonts w:eastAsia="Times New Roman"/>
                <w:sz w:val="16"/>
                <w:szCs w:val="16"/>
              </w:rPr>
              <w:t>rd</w:t>
            </w:r>
            <w:r>
              <w:rPr>
                <w:rFonts w:eastAsia="Times New Roman"/>
                <w:spacing w:val="-5"/>
                <w:sz w:val="16"/>
                <w:szCs w:val="16"/>
              </w:rPr>
              <w:t xml:space="preserve"> </w:t>
            </w:r>
            <w:r>
              <w:rPr>
                <w:rFonts w:eastAsia="Times New Roman"/>
                <w:sz w:val="16"/>
                <w:szCs w:val="16"/>
              </w:rPr>
              <w:t xml:space="preserve">or </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e</w:t>
            </w:r>
            <w:r>
              <w:rPr>
                <w:rFonts w:eastAsia="Times New Roman"/>
                <w:sz w:val="16"/>
                <w:szCs w:val="16"/>
              </w:rPr>
              <w:t>ff</w:t>
            </w:r>
            <w:r>
              <w:rPr>
                <w:rFonts w:eastAsia="Times New Roman"/>
                <w:spacing w:val="-2"/>
                <w:sz w:val="16"/>
                <w:szCs w:val="16"/>
              </w:rPr>
              <w:t>e</w:t>
            </w:r>
            <w:r>
              <w:rPr>
                <w:rFonts w:eastAsia="Times New Roman"/>
                <w:spacing w:val="1"/>
                <w:sz w:val="16"/>
                <w:szCs w:val="16"/>
              </w:rPr>
              <w:t>cti</w:t>
            </w:r>
            <w:r>
              <w:rPr>
                <w:rFonts w:eastAsia="Times New Roman"/>
                <w:sz w:val="16"/>
                <w:szCs w:val="16"/>
              </w:rPr>
              <w:t>ve</w:t>
            </w:r>
          </w:p>
        </w:tc>
        <w:tc>
          <w:tcPr>
            <w:tcW w:w="1961" w:type="dxa"/>
            <w:tcBorders>
              <w:top w:val="single" w:sz="7" w:space="0" w:color="000000"/>
              <w:left w:val="single" w:sz="7" w:space="0" w:color="000000"/>
              <w:bottom w:val="single" w:sz="7" w:space="0" w:color="000000"/>
              <w:right w:val="single" w:sz="7" w:space="0" w:color="000000"/>
            </w:tcBorders>
          </w:tcPr>
          <w:p w14:paraId="39CA5CDF" w14:textId="77777777" w:rsidR="00761BBD" w:rsidRDefault="00761BBD" w:rsidP="00317A2B">
            <w:pPr>
              <w:spacing w:before="2" w:line="100" w:lineRule="exact"/>
              <w:rPr>
                <w:sz w:val="10"/>
                <w:szCs w:val="10"/>
              </w:rPr>
            </w:pPr>
          </w:p>
          <w:p w14:paraId="2359A9A9" w14:textId="77777777" w:rsidR="00761BBD" w:rsidRDefault="00761BBD" w:rsidP="00317A2B">
            <w:pPr>
              <w:spacing w:line="283" w:lineRule="auto"/>
              <w:ind w:left="244" w:right="145" w:hanging="144"/>
              <w:rPr>
                <w:rFonts w:eastAsia="Times New Roman"/>
                <w:sz w:val="16"/>
                <w:szCs w:val="16"/>
              </w:rPr>
            </w:pPr>
            <w:r>
              <w:rPr>
                <w:rFonts w:eastAsia="Times New Roman"/>
                <w:sz w:val="16"/>
                <w:szCs w:val="16"/>
              </w:rPr>
              <w:t>Us</w:t>
            </w:r>
            <w:r>
              <w:rPr>
                <w:rFonts w:eastAsia="Times New Roman"/>
                <w:spacing w:val="-1"/>
                <w:sz w:val="16"/>
                <w:szCs w:val="16"/>
              </w:rPr>
              <w:t>e</w:t>
            </w:r>
            <w:r>
              <w:rPr>
                <w:rFonts w:eastAsia="Times New Roman"/>
                <w:sz w:val="16"/>
                <w:szCs w:val="16"/>
              </w:rPr>
              <w:t>s</w:t>
            </w:r>
            <w:r>
              <w:rPr>
                <w:rFonts w:eastAsia="Times New Roman"/>
                <w:spacing w:val="-3"/>
                <w:sz w:val="16"/>
                <w:szCs w:val="16"/>
              </w:rPr>
              <w:t xml:space="preserve"> </w:t>
            </w:r>
            <w:r>
              <w:rPr>
                <w:rFonts w:eastAsia="Times New Roman"/>
                <w:sz w:val="16"/>
                <w:szCs w:val="16"/>
              </w:rPr>
              <w:t>re</w:t>
            </w:r>
            <w:r>
              <w:rPr>
                <w:rFonts w:eastAsia="Times New Roman"/>
                <w:spacing w:val="-1"/>
                <w:sz w:val="16"/>
                <w:szCs w:val="16"/>
              </w:rPr>
              <w:t>l</w:t>
            </w:r>
            <w:r>
              <w:rPr>
                <w:rFonts w:eastAsia="Times New Roman"/>
                <w:spacing w:val="1"/>
                <w:sz w:val="16"/>
                <w:szCs w:val="16"/>
              </w:rPr>
              <w:t>ati</w:t>
            </w:r>
            <w:r>
              <w:rPr>
                <w:rFonts w:eastAsia="Times New Roman"/>
                <w:sz w:val="16"/>
                <w:szCs w:val="16"/>
              </w:rPr>
              <w:t>v</w:t>
            </w:r>
            <w:r>
              <w:rPr>
                <w:rFonts w:eastAsia="Times New Roman"/>
                <w:spacing w:val="-2"/>
                <w:sz w:val="16"/>
                <w:szCs w:val="16"/>
              </w:rPr>
              <w:t>e</w:t>
            </w:r>
            <w:r>
              <w:rPr>
                <w:rFonts w:eastAsia="Times New Roman"/>
                <w:spacing w:val="-1"/>
                <w:sz w:val="16"/>
                <w:szCs w:val="16"/>
              </w:rPr>
              <w:t>l</w:t>
            </w:r>
            <w:r>
              <w:rPr>
                <w:rFonts w:eastAsia="Times New Roman"/>
                <w:sz w:val="16"/>
                <w:szCs w:val="16"/>
              </w:rPr>
              <w:t>y</w:t>
            </w:r>
            <w:r>
              <w:rPr>
                <w:rFonts w:eastAsia="Times New Roman"/>
                <w:spacing w:val="-9"/>
                <w:sz w:val="16"/>
                <w:szCs w:val="16"/>
              </w:rPr>
              <w:t xml:space="preserve"> </w:t>
            </w:r>
            <w:r>
              <w:rPr>
                <w:rFonts w:eastAsia="Times New Roman"/>
                <w:sz w:val="16"/>
                <w:szCs w:val="16"/>
              </w:rPr>
              <w:t>v</w:t>
            </w:r>
            <w:r>
              <w:rPr>
                <w:rFonts w:eastAsia="Times New Roman"/>
                <w:spacing w:val="1"/>
                <w:sz w:val="16"/>
                <w:szCs w:val="16"/>
              </w:rPr>
              <w:t>a</w:t>
            </w:r>
            <w:r>
              <w:rPr>
                <w:rFonts w:eastAsia="Times New Roman"/>
                <w:sz w:val="16"/>
                <w:szCs w:val="16"/>
              </w:rPr>
              <w:t>g</w:t>
            </w:r>
            <w:r>
              <w:rPr>
                <w:rFonts w:eastAsia="Times New Roman"/>
                <w:spacing w:val="1"/>
                <w:sz w:val="16"/>
                <w:szCs w:val="16"/>
              </w:rPr>
              <w:t>u</w:t>
            </w:r>
            <w:r>
              <w:rPr>
                <w:rFonts w:eastAsia="Times New Roman"/>
                <w:sz w:val="16"/>
                <w:szCs w:val="16"/>
              </w:rPr>
              <w:t>e</w:t>
            </w:r>
            <w:r>
              <w:rPr>
                <w:rFonts w:eastAsia="Times New Roman"/>
                <w:spacing w:val="-5"/>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d g</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wo</w:t>
            </w:r>
            <w:r>
              <w:rPr>
                <w:rFonts w:eastAsia="Times New Roman"/>
                <w:sz w:val="16"/>
                <w:szCs w:val="16"/>
              </w:rPr>
              <w:t>r</w:t>
            </w:r>
            <w:r>
              <w:rPr>
                <w:rFonts w:eastAsia="Times New Roman"/>
                <w:spacing w:val="1"/>
                <w:sz w:val="16"/>
                <w:szCs w:val="16"/>
              </w:rPr>
              <w:t>d</w:t>
            </w:r>
            <w:r>
              <w:rPr>
                <w:rFonts w:eastAsia="Times New Roman"/>
                <w:sz w:val="16"/>
                <w:szCs w:val="16"/>
              </w:rPr>
              <w:t>s,</w:t>
            </w:r>
            <w:r>
              <w:rPr>
                <w:rFonts w:eastAsia="Times New Roman"/>
                <w:spacing w:val="-4"/>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u</w:t>
            </w:r>
            <w:r>
              <w:rPr>
                <w:rFonts w:eastAsia="Times New Roman"/>
                <w:sz w:val="16"/>
                <w:szCs w:val="16"/>
              </w:rPr>
              <w:t>se some</w:t>
            </w:r>
            <w:r>
              <w:rPr>
                <w:rFonts w:eastAsia="Times New Roman"/>
                <w:spacing w:val="-4"/>
                <w:sz w:val="16"/>
                <w:szCs w:val="16"/>
              </w:rPr>
              <w:t xml:space="preserve"> </w:t>
            </w:r>
            <w:r>
              <w:rPr>
                <w:rFonts w:eastAsia="Times New Roman"/>
                <w:spacing w:val="2"/>
                <w:sz w:val="16"/>
                <w:szCs w:val="16"/>
              </w:rPr>
              <w:t>in</w:t>
            </w:r>
            <w:r>
              <w:rPr>
                <w:rFonts w:eastAsia="Times New Roman"/>
                <w:spacing w:val="1"/>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 xml:space="preserve">e </w:t>
            </w:r>
            <w:r>
              <w:rPr>
                <w:rFonts w:eastAsia="Times New Roman"/>
                <w:spacing w:val="-1"/>
                <w:sz w:val="16"/>
                <w:szCs w:val="16"/>
              </w:rPr>
              <w:t>l</w:t>
            </w:r>
            <w:r>
              <w:rPr>
                <w:rFonts w:eastAsia="Times New Roman"/>
                <w:spacing w:val="1"/>
                <w:sz w:val="16"/>
                <w:szCs w:val="16"/>
              </w:rPr>
              <w:t>a</w:t>
            </w:r>
            <w:r>
              <w:rPr>
                <w:rFonts w:eastAsia="Times New Roman"/>
                <w:sz w:val="16"/>
                <w:szCs w:val="16"/>
              </w:rPr>
              <w:t>ng</w:t>
            </w:r>
            <w:r>
              <w:rPr>
                <w:rFonts w:eastAsia="Times New Roman"/>
                <w:spacing w:val="2"/>
                <w:sz w:val="16"/>
                <w:szCs w:val="16"/>
              </w:rPr>
              <w:t>u</w:t>
            </w:r>
            <w:r>
              <w:rPr>
                <w:rFonts w:eastAsia="Times New Roman"/>
                <w:spacing w:val="1"/>
                <w:sz w:val="16"/>
                <w:szCs w:val="16"/>
              </w:rPr>
              <w:t>a</w:t>
            </w:r>
            <w:r>
              <w:rPr>
                <w:rFonts w:eastAsia="Times New Roman"/>
                <w:sz w:val="16"/>
                <w:szCs w:val="16"/>
              </w:rPr>
              <w:t>ge</w:t>
            </w:r>
          </w:p>
          <w:p w14:paraId="41CE7948" w14:textId="77777777" w:rsidR="00761BBD" w:rsidRDefault="00761BBD" w:rsidP="00317A2B">
            <w:pPr>
              <w:spacing w:before="64" w:line="283" w:lineRule="auto"/>
              <w:ind w:left="244" w:right="157" w:hanging="144"/>
              <w:rPr>
                <w:rFonts w:eastAsia="Times New Roman"/>
                <w:sz w:val="16"/>
                <w:szCs w:val="16"/>
              </w:rPr>
            </w:pPr>
            <w:r>
              <w:rPr>
                <w:rFonts w:eastAsia="Times New Roman"/>
                <w:sz w:val="16"/>
                <w:szCs w:val="16"/>
              </w:rPr>
              <w:t>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n</w:t>
            </w:r>
            <w:r>
              <w:rPr>
                <w:rFonts w:eastAsia="Times New Roman"/>
                <w:sz w:val="16"/>
                <w:szCs w:val="16"/>
              </w:rPr>
              <w:t>ce</w:t>
            </w:r>
            <w:r>
              <w:rPr>
                <w:rFonts w:eastAsia="Times New Roman"/>
                <w:spacing w:val="-7"/>
                <w:sz w:val="16"/>
                <w:szCs w:val="16"/>
              </w:rPr>
              <w:t xml:space="preserve"> </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z w:val="16"/>
                <w:szCs w:val="16"/>
              </w:rPr>
              <w:t>ure g</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ll</w:t>
            </w:r>
            <w:r>
              <w:rPr>
                <w:rFonts w:eastAsia="Times New Roman"/>
                <w:sz w:val="16"/>
                <w:szCs w:val="16"/>
              </w:rPr>
              <w:t>y</w:t>
            </w:r>
            <w:r>
              <w:rPr>
                <w:rFonts w:eastAsia="Times New Roman"/>
                <w:spacing w:val="-9"/>
                <w:sz w:val="16"/>
                <w:szCs w:val="16"/>
              </w:rPr>
              <w:t xml:space="preserve"> </w:t>
            </w:r>
            <w:r>
              <w:rPr>
                <w:rFonts w:eastAsia="Times New Roman"/>
                <w:spacing w:val="1"/>
                <w:sz w:val="16"/>
                <w:szCs w:val="16"/>
              </w:rPr>
              <w:t>c</w:t>
            </w:r>
            <w:r>
              <w:rPr>
                <w:rFonts w:eastAsia="Times New Roman"/>
                <w:sz w:val="16"/>
                <w:szCs w:val="16"/>
              </w:rPr>
              <w:t>orr</w:t>
            </w:r>
            <w:r>
              <w:rPr>
                <w:rFonts w:eastAsia="Times New Roman"/>
                <w:spacing w:val="-3"/>
                <w:sz w:val="16"/>
                <w:szCs w:val="16"/>
              </w:rPr>
              <w:t>e</w:t>
            </w:r>
            <w:r>
              <w:rPr>
                <w:rFonts w:eastAsia="Times New Roman"/>
                <w:sz w:val="16"/>
                <w:szCs w:val="16"/>
              </w:rPr>
              <w:t>c</w:t>
            </w:r>
            <w:r>
              <w:rPr>
                <w:rFonts w:eastAsia="Times New Roman"/>
                <w:spacing w:val="1"/>
                <w:sz w:val="16"/>
                <w:szCs w:val="16"/>
              </w:rPr>
              <w:t>t</w:t>
            </w:r>
            <w:r>
              <w:rPr>
                <w:rFonts w:eastAsia="Times New Roman"/>
                <w:sz w:val="16"/>
                <w:szCs w:val="16"/>
              </w:rPr>
              <w:t>,</w:t>
            </w:r>
            <w:r>
              <w:rPr>
                <w:rFonts w:eastAsia="Times New Roman"/>
                <w:spacing w:val="-5"/>
                <w:sz w:val="16"/>
                <w:szCs w:val="16"/>
              </w:rPr>
              <w:t xml:space="preserve"> </w:t>
            </w:r>
            <w:r>
              <w:rPr>
                <w:rFonts w:eastAsia="Times New Roman"/>
                <w:spacing w:val="4"/>
                <w:sz w:val="16"/>
                <w:szCs w:val="16"/>
              </w:rPr>
              <w:t>b</w:t>
            </w:r>
            <w:r>
              <w:rPr>
                <w:rFonts w:eastAsia="Times New Roman"/>
                <w:spacing w:val="2"/>
                <w:sz w:val="16"/>
                <w:szCs w:val="16"/>
              </w:rPr>
              <w:t>u</w:t>
            </w:r>
            <w:r>
              <w:rPr>
                <w:rFonts w:eastAsia="Times New Roman"/>
                <w:sz w:val="16"/>
                <w:szCs w:val="16"/>
              </w:rPr>
              <w:t>t 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 xml:space="preserve">e </w:t>
            </w:r>
            <w:r>
              <w:rPr>
                <w:rFonts w:eastAsia="Times New Roman"/>
                <w:spacing w:val="-2"/>
                <w:sz w:val="16"/>
                <w:szCs w:val="16"/>
              </w:rPr>
              <w:t>wo</w:t>
            </w:r>
            <w:r>
              <w:rPr>
                <w:rFonts w:eastAsia="Times New Roman"/>
                <w:sz w:val="16"/>
                <w:szCs w:val="16"/>
              </w:rPr>
              <w:t>r</w:t>
            </w:r>
            <w:r>
              <w:rPr>
                <w:rFonts w:eastAsia="Times New Roman"/>
                <w:spacing w:val="1"/>
                <w:sz w:val="16"/>
                <w:szCs w:val="16"/>
              </w:rPr>
              <w:t>d</w:t>
            </w:r>
            <w:r>
              <w:rPr>
                <w:rFonts w:eastAsia="Times New Roman"/>
                <w:spacing w:val="-4"/>
                <w:sz w:val="16"/>
                <w:szCs w:val="16"/>
              </w:rPr>
              <w:t>y</w:t>
            </w:r>
            <w:r>
              <w:rPr>
                <w:rFonts w:eastAsia="Times New Roman"/>
                <w:sz w:val="16"/>
                <w:szCs w:val="16"/>
              </w:rPr>
              <w:t>,</w:t>
            </w:r>
            <w:r>
              <w:rPr>
                <w:rFonts w:eastAsia="Times New Roman"/>
                <w:spacing w:val="-4"/>
                <w:sz w:val="16"/>
                <w:szCs w:val="16"/>
              </w:rPr>
              <w:t xml:space="preserve"> </w:t>
            </w:r>
            <w:r>
              <w:rPr>
                <w:rFonts w:eastAsia="Times New Roman"/>
                <w:spacing w:val="4"/>
                <w:sz w:val="16"/>
                <w:szCs w:val="16"/>
              </w:rPr>
              <w:t>u</w:t>
            </w:r>
            <w:r>
              <w:rPr>
                <w:rFonts w:eastAsia="Times New Roman"/>
                <w:spacing w:val="2"/>
                <w:sz w:val="16"/>
                <w:szCs w:val="16"/>
              </w:rPr>
              <w:t>n</w:t>
            </w:r>
            <w:r>
              <w:rPr>
                <w:rFonts w:eastAsia="Times New Roman"/>
                <w:sz w:val="16"/>
                <w:szCs w:val="16"/>
              </w:rPr>
              <w:t>foc</w:t>
            </w:r>
            <w:r>
              <w:rPr>
                <w:rFonts w:eastAsia="Times New Roman"/>
                <w:spacing w:val="2"/>
                <w:sz w:val="16"/>
                <w:szCs w:val="16"/>
              </w:rPr>
              <w:t>u</w:t>
            </w:r>
            <w:r>
              <w:rPr>
                <w:rFonts w:eastAsia="Times New Roman"/>
                <w:sz w:val="16"/>
                <w:szCs w:val="16"/>
              </w:rPr>
              <w:t>s</w:t>
            </w:r>
            <w:r>
              <w:rPr>
                <w:rFonts w:eastAsia="Times New Roman"/>
                <w:spacing w:val="-1"/>
                <w:sz w:val="16"/>
                <w:szCs w:val="16"/>
              </w:rPr>
              <w:t>e</w:t>
            </w:r>
            <w:r>
              <w:rPr>
                <w:rFonts w:eastAsia="Times New Roman"/>
                <w:spacing w:val="2"/>
                <w:sz w:val="16"/>
                <w:szCs w:val="16"/>
              </w:rPr>
              <w:t>d</w:t>
            </w:r>
            <w:r>
              <w:rPr>
                <w:rFonts w:eastAsia="Times New Roman"/>
                <w:sz w:val="16"/>
                <w:szCs w:val="16"/>
              </w:rPr>
              <w:t>, r</w:t>
            </w:r>
            <w:r>
              <w:rPr>
                <w:rFonts w:eastAsia="Times New Roman"/>
                <w:spacing w:val="-2"/>
                <w:sz w:val="16"/>
                <w:szCs w:val="16"/>
              </w:rPr>
              <w:t>e</w:t>
            </w:r>
            <w:r>
              <w:rPr>
                <w:rFonts w:eastAsia="Times New Roman"/>
                <w:spacing w:val="2"/>
                <w:sz w:val="16"/>
                <w:szCs w:val="16"/>
              </w:rPr>
              <w:t>p</w:t>
            </w:r>
            <w:r>
              <w:rPr>
                <w:rFonts w:eastAsia="Times New Roman"/>
                <w:spacing w:val="-2"/>
                <w:sz w:val="16"/>
                <w:szCs w:val="16"/>
              </w:rPr>
              <w:t>e</w:t>
            </w:r>
            <w:r>
              <w:rPr>
                <w:rFonts w:eastAsia="Times New Roman"/>
                <w:spacing w:val="1"/>
                <w:sz w:val="16"/>
                <w:szCs w:val="16"/>
              </w:rPr>
              <w:t>titi</w:t>
            </w:r>
            <w:r>
              <w:rPr>
                <w:rFonts w:eastAsia="Times New Roman"/>
                <w:sz w:val="16"/>
                <w:szCs w:val="16"/>
              </w:rPr>
              <w:t>v</w:t>
            </w:r>
            <w:r>
              <w:rPr>
                <w:rFonts w:eastAsia="Times New Roman"/>
                <w:spacing w:val="-2"/>
                <w:sz w:val="16"/>
                <w:szCs w:val="16"/>
              </w:rPr>
              <w:t>e</w:t>
            </w:r>
            <w:r>
              <w:rPr>
                <w:rFonts w:eastAsia="Times New Roman"/>
                <w:sz w:val="16"/>
                <w:szCs w:val="16"/>
              </w:rPr>
              <w:t>,</w:t>
            </w:r>
            <w:r>
              <w:rPr>
                <w:rFonts w:eastAsia="Times New Roman"/>
                <w:spacing w:val="-6"/>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3"/>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f</w:t>
            </w:r>
            <w:r>
              <w:rPr>
                <w:rFonts w:eastAsia="Times New Roman"/>
                <w:spacing w:val="1"/>
                <w:sz w:val="16"/>
                <w:szCs w:val="16"/>
              </w:rPr>
              <w:t>u</w:t>
            </w:r>
            <w:r>
              <w:rPr>
                <w:rFonts w:eastAsia="Times New Roman"/>
                <w:sz w:val="16"/>
                <w:szCs w:val="16"/>
              </w:rPr>
              <w:t>si</w:t>
            </w:r>
            <w:r>
              <w:rPr>
                <w:rFonts w:eastAsia="Times New Roman"/>
                <w:spacing w:val="2"/>
                <w:sz w:val="16"/>
                <w:szCs w:val="16"/>
              </w:rPr>
              <w:t>n</w:t>
            </w:r>
            <w:r>
              <w:rPr>
                <w:rFonts w:eastAsia="Times New Roman"/>
                <w:sz w:val="16"/>
                <w:szCs w:val="16"/>
              </w:rPr>
              <w:t>g</w:t>
            </w:r>
          </w:p>
        </w:tc>
        <w:tc>
          <w:tcPr>
            <w:tcW w:w="1963" w:type="dxa"/>
            <w:tcBorders>
              <w:top w:val="single" w:sz="7" w:space="0" w:color="000000"/>
              <w:left w:val="single" w:sz="7" w:space="0" w:color="000000"/>
              <w:bottom w:val="single" w:sz="7" w:space="0" w:color="000000"/>
              <w:right w:val="single" w:sz="7" w:space="0" w:color="000000"/>
            </w:tcBorders>
          </w:tcPr>
          <w:p w14:paraId="290FA489" w14:textId="77777777" w:rsidR="00761BBD" w:rsidRDefault="00761BBD" w:rsidP="00317A2B">
            <w:pPr>
              <w:spacing w:before="2" w:line="100" w:lineRule="exact"/>
              <w:rPr>
                <w:sz w:val="10"/>
                <w:szCs w:val="10"/>
              </w:rPr>
            </w:pPr>
          </w:p>
          <w:p w14:paraId="5827EC64" w14:textId="77777777" w:rsidR="00761BBD" w:rsidRDefault="00761BBD" w:rsidP="00317A2B">
            <w:pPr>
              <w:spacing w:line="283" w:lineRule="auto"/>
              <w:ind w:left="246" w:right="293"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oo</w:t>
            </w:r>
            <w:r>
              <w:rPr>
                <w:rFonts w:eastAsia="Times New Roman"/>
                <w:spacing w:val="-2"/>
                <w:sz w:val="16"/>
                <w:szCs w:val="16"/>
              </w:rPr>
              <w:t xml:space="preserve"> </w:t>
            </w:r>
            <w:r>
              <w:rPr>
                <w:rFonts w:eastAsia="Times New Roman"/>
                <w:sz w:val="16"/>
                <w:szCs w:val="16"/>
              </w:rPr>
              <w:t>vag</w:t>
            </w:r>
            <w:r>
              <w:rPr>
                <w:rFonts w:eastAsia="Times New Roman"/>
                <w:spacing w:val="1"/>
                <w:sz w:val="16"/>
                <w:szCs w:val="16"/>
              </w:rPr>
              <w:t>u</w:t>
            </w:r>
            <w:r>
              <w:rPr>
                <w:rFonts w:eastAsia="Times New Roman"/>
                <w:sz w:val="16"/>
                <w:szCs w:val="16"/>
              </w:rPr>
              <w:t>e</w:t>
            </w:r>
            <w:r>
              <w:rPr>
                <w:rFonts w:eastAsia="Times New Roman"/>
                <w:spacing w:val="-5"/>
                <w:sz w:val="16"/>
                <w:szCs w:val="16"/>
              </w:rPr>
              <w:t xml:space="preserve"> </w:t>
            </w:r>
            <w:r>
              <w:rPr>
                <w:rFonts w:eastAsia="Times New Roman"/>
                <w:spacing w:val="2"/>
                <w:sz w:val="16"/>
                <w:szCs w:val="16"/>
              </w:rPr>
              <w:t>a</w:t>
            </w:r>
            <w:r>
              <w:rPr>
                <w:rFonts w:eastAsia="Times New Roman"/>
                <w:sz w:val="16"/>
                <w:szCs w:val="16"/>
              </w:rPr>
              <w:t xml:space="preserve">nd </w:t>
            </w:r>
            <w:r>
              <w:rPr>
                <w:rFonts w:eastAsia="Times New Roman"/>
                <w:spacing w:val="1"/>
                <w:sz w:val="16"/>
                <w:szCs w:val="16"/>
              </w:rPr>
              <w:t>a</w:t>
            </w:r>
            <w:r>
              <w:rPr>
                <w:rFonts w:eastAsia="Times New Roman"/>
                <w:sz w:val="16"/>
                <w:szCs w:val="16"/>
              </w:rPr>
              <w:t>bs</w:t>
            </w:r>
            <w:r>
              <w:rPr>
                <w:rFonts w:eastAsia="Times New Roman"/>
                <w:spacing w:val="2"/>
                <w:sz w:val="16"/>
                <w:szCs w:val="16"/>
              </w:rPr>
              <w:t>t</w:t>
            </w:r>
            <w:r>
              <w:rPr>
                <w:rFonts w:eastAsia="Times New Roman"/>
                <w:sz w:val="16"/>
                <w:szCs w:val="16"/>
              </w:rPr>
              <w:t>r</w:t>
            </w:r>
            <w:r>
              <w:rPr>
                <w:rFonts w:eastAsia="Times New Roman"/>
                <w:spacing w:val="1"/>
                <w:sz w:val="16"/>
                <w:szCs w:val="16"/>
              </w:rPr>
              <w:t>ac</w:t>
            </w:r>
            <w:r>
              <w:rPr>
                <w:rFonts w:eastAsia="Times New Roman"/>
                <w:sz w:val="16"/>
                <w:szCs w:val="16"/>
              </w:rPr>
              <w:t>t,</w:t>
            </w:r>
            <w:r>
              <w:rPr>
                <w:rFonts w:eastAsia="Times New Roman"/>
                <w:spacing w:val="-5"/>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ve</w:t>
            </w:r>
            <w:r>
              <w:rPr>
                <w:rFonts w:eastAsia="Times New Roman"/>
                <w:spacing w:val="-2"/>
                <w:sz w:val="16"/>
                <w:szCs w:val="16"/>
              </w:rPr>
              <w:t>r</w:t>
            </w:r>
            <w:r>
              <w:rPr>
                <w:rFonts w:eastAsia="Times New Roman"/>
                <w:sz w:val="16"/>
                <w:szCs w:val="16"/>
              </w:rPr>
              <w:t xml:space="preserve">y </w:t>
            </w:r>
            <w:r>
              <w:rPr>
                <w:rFonts w:eastAsia="Times New Roman"/>
                <w:spacing w:val="2"/>
                <w:sz w:val="16"/>
                <w:szCs w:val="16"/>
              </w:rPr>
              <w:t>p</w:t>
            </w:r>
            <w:r>
              <w:rPr>
                <w:rFonts w:eastAsia="Times New Roman"/>
                <w:spacing w:val="-1"/>
                <w:sz w:val="16"/>
                <w:szCs w:val="16"/>
              </w:rPr>
              <w:t>e</w:t>
            </w:r>
            <w:r>
              <w:rPr>
                <w:rFonts w:eastAsia="Times New Roman"/>
                <w:sz w:val="16"/>
                <w:szCs w:val="16"/>
              </w:rPr>
              <w:t>rso</w:t>
            </w:r>
            <w:r>
              <w:rPr>
                <w:rFonts w:eastAsia="Times New Roman"/>
                <w:spacing w:val="1"/>
                <w:sz w:val="16"/>
                <w:szCs w:val="16"/>
              </w:rPr>
              <w:t>na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an</w:t>
            </w:r>
            <w:r>
              <w:rPr>
                <w:rFonts w:eastAsia="Times New Roman"/>
                <w:sz w:val="16"/>
                <w:szCs w:val="16"/>
              </w:rPr>
              <w:t>d s</w:t>
            </w:r>
            <w:r>
              <w:rPr>
                <w:rFonts w:eastAsia="Times New Roman"/>
                <w:spacing w:val="2"/>
                <w:sz w:val="16"/>
                <w:szCs w:val="16"/>
              </w:rPr>
              <w:t>p</w:t>
            </w:r>
            <w:r>
              <w:rPr>
                <w:rFonts w:eastAsia="Times New Roman"/>
                <w:spacing w:val="-1"/>
                <w:sz w:val="16"/>
                <w:szCs w:val="16"/>
              </w:rPr>
              <w:t>e</w:t>
            </w:r>
            <w:r>
              <w:rPr>
                <w:rFonts w:eastAsia="Times New Roman"/>
                <w:spacing w:val="1"/>
                <w:sz w:val="16"/>
                <w:szCs w:val="16"/>
              </w:rPr>
              <w:t>c</w:t>
            </w:r>
            <w:r>
              <w:rPr>
                <w:rFonts w:eastAsia="Times New Roman"/>
                <w:sz w:val="16"/>
                <w:szCs w:val="16"/>
              </w:rPr>
              <w:t>if</w:t>
            </w:r>
            <w:r>
              <w:rPr>
                <w:rFonts w:eastAsia="Times New Roman"/>
                <w:spacing w:val="1"/>
                <w:sz w:val="16"/>
                <w:szCs w:val="16"/>
              </w:rPr>
              <w:t>i</w:t>
            </w:r>
            <w:r>
              <w:rPr>
                <w:rFonts w:eastAsia="Times New Roman"/>
                <w:sz w:val="16"/>
                <w:szCs w:val="16"/>
              </w:rPr>
              <w:t>c</w:t>
            </w:r>
          </w:p>
          <w:p w14:paraId="0EA4A341" w14:textId="77777777" w:rsidR="00761BBD" w:rsidRDefault="00761BBD" w:rsidP="00317A2B">
            <w:pPr>
              <w:spacing w:before="67" w:line="282" w:lineRule="auto"/>
              <w:ind w:left="246" w:right="231" w:hanging="144"/>
              <w:rPr>
                <w:rFonts w:eastAsia="Times New Roman"/>
                <w:sz w:val="16"/>
                <w:szCs w:val="16"/>
              </w:rPr>
            </w:pPr>
            <w:r>
              <w:rPr>
                <w:rFonts w:eastAsia="Times New Roman"/>
                <w:sz w:val="16"/>
                <w:szCs w:val="16"/>
              </w:rPr>
              <w:t>Us</w:t>
            </w:r>
            <w:r>
              <w:rPr>
                <w:rFonts w:eastAsia="Times New Roman"/>
                <w:spacing w:val="2"/>
                <w:sz w:val="16"/>
                <w:szCs w:val="16"/>
              </w:rPr>
              <w:t>u</w:t>
            </w:r>
            <w:r>
              <w:rPr>
                <w:rFonts w:eastAsia="Times New Roman"/>
                <w:spacing w:val="1"/>
                <w:sz w:val="16"/>
                <w:szCs w:val="16"/>
              </w:rPr>
              <w:t>a</w:t>
            </w:r>
            <w:r>
              <w:rPr>
                <w:rFonts w:eastAsia="Times New Roman"/>
                <w:spacing w:val="-2"/>
                <w:sz w:val="16"/>
                <w:szCs w:val="16"/>
              </w:rPr>
              <w:t>l</w:t>
            </w:r>
            <w:r>
              <w:rPr>
                <w:rFonts w:eastAsia="Times New Roman"/>
                <w:spacing w:val="-1"/>
                <w:sz w:val="16"/>
                <w:szCs w:val="16"/>
              </w:rPr>
              <w:t>l</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c</w:t>
            </w:r>
            <w:r>
              <w:rPr>
                <w:rFonts w:eastAsia="Times New Roman"/>
                <w:sz w:val="16"/>
                <w:szCs w:val="16"/>
              </w:rPr>
              <w:t>o</w:t>
            </w:r>
            <w:r>
              <w:rPr>
                <w:rFonts w:eastAsia="Times New Roman"/>
                <w:spacing w:val="1"/>
                <w:sz w:val="16"/>
                <w:szCs w:val="16"/>
              </w:rPr>
              <w:t>nt</w:t>
            </w:r>
            <w:r>
              <w:rPr>
                <w:rFonts w:eastAsia="Times New Roman"/>
                <w:sz w:val="16"/>
                <w:szCs w:val="16"/>
              </w:rPr>
              <w:t>a</w:t>
            </w:r>
            <w:r>
              <w:rPr>
                <w:rFonts w:eastAsia="Times New Roman"/>
                <w:spacing w:val="1"/>
                <w:sz w:val="16"/>
                <w:szCs w:val="16"/>
              </w:rPr>
              <w:t>i</w:t>
            </w:r>
            <w:r>
              <w:rPr>
                <w:rFonts w:eastAsia="Times New Roman"/>
                <w:spacing w:val="2"/>
                <w:sz w:val="16"/>
                <w:szCs w:val="16"/>
              </w:rPr>
              <w:t>n</w:t>
            </w:r>
            <w:r>
              <w:rPr>
                <w:rFonts w:eastAsia="Times New Roman"/>
                <w:sz w:val="16"/>
                <w:szCs w:val="16"/>
              </w:rPr>
              <w:t>s</w:t>
            </w:r>
            <w:r>
              <w:rPr>
                <w:rFonts w:eastAsia="Times New Roman"/>
                <w:spacing w:val="-5"/>
                <w:sz w:val="16"/>
                <w:szCs w:val="16"/>
              </w:rPr>
              <w:t xml:space="preserve"> </w:t>
            </w:r>
            <w:r>
              <w:rPr>
                <w:rFonts w:eastAsia="Times New Roman"/>
                <w:sz w:val="16"/>
                <w:szCs w:val="16"/>
              </w:rPr>
              <w:t>sev</w:t>
            </w:r>
            <w:r>
              <w:rPr>
                <w:rFonts w:eastAsia="Times New Roman"/>
                <w:spacing w:val="-2"/>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 xml:space="preserve">l </w:t>
            </w:r>
            <w:r>
              <w:rPr>
                <w:rFonts w:eastAsia="Times New Roman"/>
                <w:spacing w:val="1"/>
                <w:sz w:val="16"/>
                <w:szCs w:val="16"/>
              </w:rPr>
              <w:t>a</w:t>
            </w:r>
            <w:r>
              <w:rPr>
                <w:rFonts w:eastAsia="Times New Roman"/>
                <w:spacing w:val="-4"/>
                <w:sz w:val="16"/>
                <w:szCs w:val="16"/>
              </w:rPr>
              <w:t>w</w:t>
            </w:r>
            <w:r>
              <w:rPr>
                <w:rFonts w:eastAsia="Times New Roman"/>
                <w:spacing w:val="2"/>
                <w:sz w:val="16"/>
                <w:szCs w:val="16"/>
              </w:rPr>
              <w:t>k</w:t>
            </w:r>
            <w:r>
              <w:rPr>
                <w:rFonts w:eastAsia="Times New Roman"/>
                <w:spacing w:val="-2"/>
                <w:sz w:val="16"/>
                <w:szCs w:val="16"/>
              </w:rPr>
              <w:t>w</w:t>
            </w:r>
            <w:r>
              <w:rPr>
                <w:rFonts w:eastAsia="Times New Roman"/>
                <w:spacing w:val="1"/>
                <w:sz w:val="16"/>
                <w:szCs w:val="16"/>
              </w:rPr>
              <w:t>a</w:t>
            </w:r>
            <w:r>
              <w:rPr>
                <w:rFonts w:eastAsia="Times New Roman"/>
                <w:sz w:val="16"/>
                <w:szCs w:val="16"/>
              </w:rPr>
              <w:t>rd</w:t>
            </w:r>
            <w:r>
              <w:rPr>
                <w:rFonts w:eastAsia="Times New Roman"/>
                <w:spacing w:val="-5"/>
                <w:sz w:val="16"/>
                <w:szCs w:val="16"/>
              </w:rPr>
              <w:t xml:space="preserve"> </w:t>
            </w:r>
            <w:r>
              <w:rPr>
                <w:rFonts w:eastAsia="Times New Roman"/>
                <w:sz w:val="16"/>
                <w:szCs w:val="16"/>
              </w:rPr>
              <w:t xml:space="preserve">or </w:t>
            </w:r>
            <w:r>
              <w:rPr>
                <w:rFonts w:eastAsia="Times New Roman"/>
                <w:spacing w:val="2"/>
                <w:sz w:val="16"/>
                <w:szCs w:val="16"/>
              </w:rPr>
              <w:t>un</w:t>
            </w:r>
            <w:r>
              <w:rPr>
                <w:rFonts w:eastAsia="Times New Roman"/>
                <w:spacing w:val="-2"/>
                <w:sz w:val="16"/>
                <w:szCs w:val="16"/>
              </w:rPr>
              <w:t>g</w:t>
            </w:r>
            <w:r>
              <w:rPr>
                <w:rFonts w:eastAsia="Times New Roman"/>
                <w:sz w:val="16"/>
                <w:szCs w:val="16"/>
              </w:rPr>
              <w:t>r</w:t>
            </w:r>
            <w:r>
              <w:rPr>
                <w:rFonts w:eastAsia="Times New Roman"/>
                <w:spacing w:val="1"/>
                <w:sz w:val="16"/>
                <w:szCs w:val="16"/>
              </w:rPr>
              <w:t>a</w:t>
            </w:r>
            <w:r>
              <w:rPr>
                <w:rFonts w:eastAsia="Times New Roman"/>
                <w:sz w:val="16"/>
                <w:szCs w:val="16"/>
              </w:rPr>
              <w:t>mm</w:t>
            </w:r>
            <w:r>
              <w:rPr>
                <w:rFonts w:eastAsia="Times New Roman"/>
                <w:spacing w:val="1"/>
                <w:sz w:val="16"/>
                <w:szCs w:val="16"/>
              </w:rPr>
              <w:t>atic</w:t>
            </w:r>
            <w:r>
              <w:rPr>
                <w:rFonts w:eastAsia="Times New Roman"/>
                <w:sz w:val="16"/>
                <w:szCs w:val="16"/>
              </w:rPr>
              <w:t>al 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se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z w:val="16"/>
                <w:szCs w:val="16"/>
              </w:rPr>
              <w:t>n</w:t>
            </w:r>
            <w:r>
              <w:rPr>
                <w:rFonts w:eastAsia="Times New Roman"/>
                <w:spacing w:val="2"/>
                <w:sz w:val="16"/>
                <w:szCs w:val="16"/>
              </w:rPr>
              <w:t>c</w:t>
            </w:r>
            <w:r>
              <w:rPr>
                <w:rFonts w:eastAsia="Times New Roman"/>
                <w:sz w:val="16"/>
                <w:szCs w:val="16"/>
              </w:rPr>
              <w:t>e 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pacing w:val="2"/>
                <w:sz w:val="16"/>
                <w:szCs w:val="16"/>
              </w:rPr>
              <w:t>u</w:t>
            </w:r>
            <w:r>
              <w:rPr>
                <w:rFonts w:eastAsia="Times New Roman"/>
                <w:sz w:val="16"/>
                <w:szCs w:val="16"/>
              </w:rPr>
              <w:t>re</w:t>
            </w:r>
            <w:r>
              <w:rPr>
                <w:rFonts w:eastAsia="Times New Roman"/>
                <w:spacing w:val="-8"/>
                <w:sz w:val="16"/>
                <w:szCs w:val="16"/>
              </w:rPr>
              <w:t xml:space="preserve"> </w:t>
            </w:r>
            <w:r>
              <w:rPr>
                <w:rFonts w:eastAsia="Times New Roman"/>
                <w:spacing w:val="2"/>
                <w:sz w:val="16"/>
                <w:szCs w:val="16"/>
              </w:rPr>
              <w:t>i</w:t>
            </w:r>
            <w:r>
              <w:rPr>
                <w:rFonts w:eastAsia="Times New Roman"/>
                <w:sz w:val="16"/>
                <w:szCs w:val="16"/>
              </w:rPr>
              <w:t>s</w:t>
            </w:r>
            <w:r>
              <w:rPr>
                <w:rFonts w:eastAsia="Times New Roman"/>
                <w:spacing w:val="-1"/>
                <w:sz w:val="16"/>
                <w:szCs w:val="16"/>
              </w:rPr>
              <w:t xml:space="preserve"> </w:t>
            </w:r>
            <w:r>
              <w:rPr>
                <w:rFonts w:eastAsia="Times New Roman"/>
                <w:sz w:val="16"/>
                <w:szCs w:val="16"/>
              </w:rPr>
              <w:t>s</w:t>
            </w:r>
            <w:r>
              <w:rPr>
                <w:rFonts w:eastAsia="Times New Roman"/>
                <w:spacing w:val="3"/>
                <w:sz w:val="16"/>
                <w:szCs w:val="16"/>
              </w:rPr>
              <w:t>i</w:t>
            </w:r>
            <w:r>
              <w:rPr>
                <w:rFonts w:eastAsia="Times New Roman"/>
                <w:sz w:val="16"/>
                <w:szCs w:val="16"/>
              </w:rPr>
              <w:t>m</w:t>
            </w:r>
            <w:r>
              <w:rPr>
                <w:rFonts w:eastAsia="Times New Roman"/>
                <w:spacing w:val="2"/>
                <w:sz w:val="16"/>
                <w:szCs w:val="16"/>
              </w:rPr>
              <w:t>p</w:t>
            </w:r>
            <w:r>
              <w:rPr>
                <w:rFonts w:eastAsia="Times New Roman"/>
                <w:spacing w:val="-1"/>
                <w:sz w:val="16"/>
                <w:szCs w:val="16"/>
              </w:rPr>
              <w:t>l</w:t>
            </w:r>
            <w:r>
              <w:rPr>
                <w:rFonts w:eastAsia="Times New Roman"/>
                <w:sz w:val="16"/>
                <w:szCs w:val="16"/>
              </w:rPr>
              <w:t>e</w:t>
            </w:r>
            <w:r>
              <w:rPr>
                <w:rFonts w:eastAsia="Times New Roman"/>
                <w:spacing w:val="-7"/>
                <w:sz w:val="16"/>
                <w:szCs w:val="16"/>
              </w:rPr>
              <w:t xml:space="preserve"> </w:t>
            </w:r>
            <w:r>
              <w:rPr>
                <w:rFonts w:eastAsia="Times New Roman"/>
                <w:sz w:val="16"/>
                <w:szCs w:val="16"/>
              </w:rPr>
              <w:t>or mo</w:t>
            </w:r>
            <w:r>
              <w:rPr>
                <w:rFonts w:eastAsia="Times New Roman"/>
                <w:spacing w:val="2"/>
                <w:sz w:val="16"/>
                <w:szCs w:val="16"/>
              </w:rPr>
              <w:t>n</w:t>
            </w:r>
            <w:r>
              <w:rPr>
                <w:rFonts w:eastAsia="Times New Roman"/>
                <w:sz w:val="16"/>
                <w:szCs w:val="16"/>
              </w:rPr>
              <w:t>o</w:t>
            </w:r>
            <w:r>
              <w:rPr>
                <w:rFonts w:eastAsia="Times New Roman"/>
                <w:spacing w:val="1"/>
                <w:sz w:val="16"/>
                <w:szCs w:val="16"/>
              </w:rPr>
              <w:t>t</w:t>
            </w:r>
            <w:r>
              <w:rPr>
                <w:rFonts w:eastAsia="Times New Roman"/>
                <w:sz w:val="16"/>
                <w:szCs w:val="16"/>
              </w:rPr>
              <w:t>o</w:t>
            </w:r>
            <w:r>
              <w:rPr>
                <w:rFonts w:eastAsia="Times New Roman"/>
                <w:spacing w:val="1"/>
                <w:sz w:val="16"/>
                <w:szCs w:val="16"/>
              </w:rPr>
              <w:t>n</w:t>
            </w:r>
            <w:r>
              <w:rPr>
                <w:rFonts w:eastAsia="Times New Roman"/>
                <w:spacing w:val="-2"/>
                <w:sz w:val="16"/>
                <w:szCs w:val="16"/>
              </w:rPr>
              <w:t>o</w:t>
            </w:r>
            <w:r>
              <w:rPr>
                <w:rFonts w:eastAsia="Times New Roman"/>
                <w:spacing w:val="2"/>
                <w:sz w:val="16"/>
                <w:szCs w:val="16"/>
              </w:rPr>
              <w:t>u</w:t>
            </w:r>
            <w:r>
              <w:rPr>
                <w:rFonts w:eastAsia="Times New Roman"/>
                <w:sz w:val="16"/>
                <w:szCs w:val="16"/>
              </w:rPr>
              <w:t>s</w:t>
            </w:r>
          </w:p>
        </w:tc>
        <w:tc>
          <w:tcPr>
            <w:tcW w:w="1942" w:type="dxa"/>
            <w:tcBorders>
              <w:top w:val="single" w:sz="7" w:space="0" w:color="000000"/>
              <w:left w:val="single" w:sz="7" w:space="0" w:color="000000"/>
              <w:bottom w:val="single" w:sz="7" w:space="0" w:color="000000"/>
              <w:right w:val="single" w:sz="7" w:space="0" w:color="000000"/>
            </w:tcBorders>
          </w:tcPr>
          <w:p w14:paraId="5D17AFCE" w14:textId="77777777" w:rsidR="00761BBD" w:rsidRDefault="00761BBD" w:rsidP="00317A2B">
            <w:pPr>
              <w:spacing w:before="2" w:line="100" w:lineRule="exact"/>
              <w:rPr>
                <w:sz w:val="10"/>
                <w:szCs w:val="10"/>
              </w:rPr>
            </w:pPr>
          </w:p>
          <w:p w14:paraId="70C05EB4" w14:textId="77777777" w:rsidR="00761BBD" w:rsidRDefault="00761BBD" w:rsidP="00317A2B">
            <w:pPr>
              <w:spacing w:line="283" w:lineRule="auto"/>
              <w:ind w:left="244" w:right="71" w:hanging="144"/>
              <w:rPr>
                <w:rFonts w:eastAsia="Times New Roman"/>
                <w:sz w:val="16"/>
                <w:szCs w:val="16"/>
              </w:rPr>
            </w:pPr>
            <w:r>
              <w:rPr>
                <w:rFonts w:eastAsia="Times New Roman"/>
                <w:sz w:val="16"/>
                <w:szCs w:val="16"/>
              </w:rPr>
              <w:t>Us</w:t>
            </w:r>
            <w:r>
              <w:rPr>
                <w:rFonts w:eastAsia="Times New Roman"/>
                <w:spacing w:val="2"/>
                <w:sz w:val="16"/>
                <w:szCs w:val="16"/>
              </w:rPr>
              <w:t>u</w:t>
            </w:r>
            <w:r>
              <w:rPr>
                <w:rFonts w:eastAsia="Times New Roman"/>
                <w:spacing w:val="1"/>
                <w:sz w:val="16"/>
                <w:szCs w:val="16"/>
              </w:rPr>
              <w:t>a</w:t>
            </w:r>
            <w:r>
              <w:rPr>
                <w:rFonts w:eastAsia="Times New Roman"/>
                <w:spacing w:val="-1"/>
                <w:sz w:val="16"/>
                <w:szCs w:val="16"/>
              </w:rPr>
              <w:t>ll</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c</w:t>
            </w:r>
            <w:r>
              <w:rPr>
                <w:rFonts w:eastAsia="Times New Roman"/>
                <w:spacing w:val="-2"/>
                <w:sz w:val="16"/>
                <w:szCs w:val="16"/>
              </w:rPr>
              <w:t>o</w:t>
            </w:r>
            <w:r>
              <w:rPr>
                <w:rFonts w:eastAsia="Times New Roman"/>
                <w:spacing w:val="2"/>
                <w:sz w:val="16"/>
                <w:szCs w:val="16"/>
              </w:rPr>
              <w:t>n</w:t>
            </w:r>
            <w:r>
              <w:rPr>
                <w:rFonts w:eastAsia="Times New Roman"/>
                <w:spacing w:val="1"/>
                <w:sz w:val="16"/>
                <w:szCs w:val="16"/>
              </w:rPr>
              <w:t>tai</w:t>
            </w:r>
            <w:r>
              <w:rPr>
                <w:rFonts w:eastAsia="Times New Roman"/>
                <w:spacing w:val="2"/>
                <w:sz w:val="16"/>
                <w:szCs w:val="16"/>
              </w:rPr>
              <w:t>n</w:t>
            </w:r>
            <w:r>
              <w:rPr>
                <w:rFonts w:eastAsia="Times New Roman"/>
                <w:sz w:val="16"/>
                <w:szCs w:val="16"/>
              </w:rPr>
              <w:t>s</w:t>
            </w:r>
            <w:r>
              <w:rPr>
                <w:rFonts w:eastAsia="Times New Roman"/>
                <w:spacing w:val="-5"/>
                <w:sz w:val="16"/>
                <w:szCs w:val="16"/>
              </w:rPr>
              <w:t xml:space="preserve"> </w:t>
            </w:r>
            <w:r>
              <w:rPr>
                <w:rFonts w:eastAsia="Times New Roman"/>
                <w:sz w:val="16"/>
                <w:szCs w:val="16"/>
              </w:rPr>
              <w:t>m</w:t>
            </w:r>
            <w:r>
              <w:rPr>
                <w:rFonts w:eastAsia="Times New Roman"/>
                <w:spacing w:val="3"/>
                <w:sz w:val="16"/>
                <w:szCs w:val="16"/>
              </w:rPr>
              <w:t>a</w:t>
            </w:r>
            <w:r>
              <w:rPr>
                <w:rFonts w:eastAsia="Times New Roman"/>
                <w:spacing w:val="2"/>
                <w:sz w:val="16"/>
                <w:szCs w:val="16"/>
              </w:rPr>
              <w:t>n</w:t>
            </w:r>
            <w:r>
              <w:rPr>
                <w:rFonts w:eastAsia="Times New Roman"/>
                <w:sz w:val="16"/>
                <w:szCs w:val="16"/>
              </w:rPr>
              <w:t xml:space="preserve">y </w:t>
            </w:r>
            <w:r>
              <w:rPr>
                <w:rFonts w:eastAsia="Times New Roman"/>
                <w:spacing w:val="1"/>
                <w:sz w:val="16"/>
                <w:szCs w:val="16"/>
              </w:rPr>
              <w:t>a</w:t>
            </w:r>
            <w:r>
              <w:rPr>
                <w:rFonts w:eastAsia="Times New Roman"/>
                <w:spacing w:val="-2"/>
                <w:sz w:val="16"/>
                <w:szCs w:val="16"/>
              </w:rPr>
              <w:t>w</w:t>
            </w:r>
            <w:r>
              <w:rPr>
                <w:rFonts w:eastAsia="Times New Roman"/>
                <w:spacing w:val="2"/>
                <w:sz w:val="16"/>
                <w:szCs w:val="16"/>
              </w:rPr>
              <w:t>k</w:t>
            </w:r>
            <w:r>
              <w:rPr>
                <w:rFonts w:eastAsia="Times New Roman"/>
                <w:spacing w:val="-2"/>
                <w:sz w:val="16"/>
                <w:szCs w:val="16"/>
              </w:rPr>
              <w:t>w</w:t>
            </w:r>
            <w:r>
              <w:rPr>
                <w:rFonts w:eastAsia="Times New Roman"/>
                <w:spacing w:val="1"/>
                <w:sz w:val="16"/>
                <w:szCs w:val="16"/>
              </w:rPr>
              <w:t>a</w:t>
            </w:r>
            <w:r>
              <w:rPr>
                <w:rFonts w:eastAsia="Times New Roman"/>
                <w:sz w:val="16"/>
                <w:szCs w:val="16"/>
              </w:rPr>
              <w:t>rd</w:t>
            </w:r>
            <w:r>
              <w:rPr>
                <w:rFonts w:eastAsia="Times New Roman"/>
                <w:spacing w:val="-5"/>
                <w:sz w:val="16"/>
                <w:szCs w:val="16"/>
              </w:rPr>
              <w:t xml:space="preserve"> </w:t>
            </w:r>
            <w:r>
              <w:rPr>
                <w:rFonts w:eastAsia="Times New Roman"/>
                <w:sz w:val="16"/>
                <w:szCs w:val="16"/>
              </w:rPr>
              <w:t>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 m</w:t>
            </w:r>
            <w:r>
              <w:rPr>
                <w:rFonts w:eastAsia="Times New Roman"/>
                <w:spacing w:val="2"/>
                <w:sz w:val="16"/>
                <w:szCs w:val="16"/>
              </w:rPr>
              <w:t>i</w:t>
            </w:r>
            <w:r>
              <w:rPr>
                <w:rFonts w:eastAsia="Times New Roman"/>
                <w:sz w:val="16"/>
                <w:szCs w:val="16"/>
              </w:rPr>
              <w:t>s</w:t>
            </w:r>
            <w:r>
              <w:rPr>
                <w:rFonts w:eastAsia="Times New Roman"/>
                <w:spacing w:val="2"/>
                <w:sz w:val="16"/>
                <w:szCs w:val="16"/>
              </w:rPr>
              <w:t>u</w:t>
            </w:r>
            <w:r>
              <w:rPr>
                <w:rFonts w:eastAsia="Times New Roman"/>
                <w:sz w:val="16"/>
                <w:szCs w:val="16"/>
              </w:rPr>
              <w:t>s</w:t>
            </w:r>
            <w:r>
              <w:rPr>
                <w:rFonts w:eastAsia="Times New Roman"/>
                <w:spacing w:val="-1"/>
                <w:sz w:val="16"/>
                <w:szCs w:val="16"/>
              </w:rPr>
              <w:t>e</w:t>
            </w:r>
            <w:r>
              <w:rPr>
                <w:rFonts w:eastAsia="Times New Roman"/>
                <w:sz w:val="16"/>
                <w:szCs w:val="16"/>
              </w:rPr>
              <w:t>s</w:t>
            </w:r>
            <w:r>
              <w:rPr>
                <w:rFonts w:eastAsia="Times New Roman"/>
                <w:spacing w:val="-5"/>
                <w:sz w:val="16"/>
                <w:szCs w:val="16"/>
              </w:rPr>
              <w:t xml:space="preserve"> </w:t>
            </w:r>
            <w:r>
              <w:rPr>
                <w:rFonts w:eastAsia="Times New Roman"/>
                <w:spacing w:val="-1"/>
                <w:sz w:val="16"/>
                <w:szCs w:val="16"/>
              </w:rPr>
              <w:t>w</w:t>
            </w:r>
            <w:r>
              <w:rPr>
                <w:rFonts w:eastAsia="Times New Roman"/>
                <w:sz w:val="16"/>
                <w:szCs w:val="16"/>
              </w:rPr>
              <w:t>or</w:t>
            </w:r>
            <w:r>
              <w:rPr>
                <w:rFonts w:eastAsia="Times New Roman"/>
                <w:spacing w:val="1"/>
                <w:sz w:val="16"/>
                <w:szCs w:val="16"/>
              </w:rPr>
              <w:t>d</w:t>
            </w:r>
            <w:r>
              <w:rPr>
                <w:rFonts w:eastAsia="Times New Roman"/>
                <w:sz w:val="16"/>
                <w:szCs w:val="16"/>
              </w:rPr>
              <w:t>s,</w:t>
            </w:r>
            <w:r>
              <w:rPr>
                <w:rFonts w:eastAsia="Times New Roman"/>
                <w:spacing w:val="-4"/>
                <w:sz w:val="16"/>
                <w:szCs w:val="16"/>
              </w:rPr>
              <w:t xml:space="preserve"> </w:t>
            </w:r>
            <w:r>
              <w:rPr>
                <w:rFonts w:eastAsia="Times New Roman"/>
                <w:spacing w:val="1"/>
                <w:sz w:val="16"/>
                <w:szCs w:val="16"/>
              </w:rPr>
              <w:t>e</w:t>
            </w:r>
            <w:r>
              <w:rPr>
                <w:rFonts w:eastAsia="Times New Roman"/>
                <w:sz w:val="16"/>
                <w:szCs w:val="16"/>
              </w:rPr>
              <w:t>m</w:t>
            </w:r>
            <w:r>
              <w:rPr>
                <w:rFonts w:eastAsia="Times New Roman"/>
                <w:spacing w:val="2"/>
                <w:sz w:val="16"/>
                <w:szCs w:val="16"/>
              </w:rPr>
              <w:t>p</w:t>
            </w:r>
            <w:r>
              <w:rPr>
                <w:rFonts w:eastAsia="Times New Roman"/>
                <w:spacing w:val="-1"/>
                <w:sz w:val="16"/>
                <w:szCs w:val="16"/>
              </w:rPr>
              <w:t>l</w:t>
            </w:r>
            <w:r>
              <w:rPr>
                <w:rFonts w:eastAsia="Times New Roman"/>
                <w:sz w:val="16"/>
                <w:szCs w:val="16"/>
              </w:rPr>
              <w:t>o</w:t>
            </w:r>
            <w:r>
              <w:rPr>
                <w:rFonts w:eastAsia="Times New Roman"/>
                <w:spacing w:val="-4"/>
                <w:sz w:val="16"/>
                <w:szCs w:val="16"/>
              </w:rPr>
              <w:t>y</w:t>
            </w:r>
            <w:r>
              <w:rPr>
                <w:rFonts w:eastAsia="Times New Roman"/>
                <w:sz w:val="16"/>
                <w:szCs w:val="16"/>
              </w:rPr>
              <w:t xml:space="preserve">s </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e</w:t>
            </w:r>
          </w:p>
        </w:tc>
      </w:tr>
      <w:tr w:rsidR="00761BBD" w14:paraId="576B88B9" w14:textId="77777777" w:rsidTr="00317A2B">
        <w:trPr>
          <w:trHeight w:hRule="exact" w:val="1934"/>
          <w:jc w:val="center"/>
        </w:trPr>
        <w:tc>
          <w:tcPr>
            <w:tcW w:w="1800" w:type="dxa"/>
            <w:tcBorders>
              <w:top w:val="single" w:sz="7" w:space="0" w:color="000000"/>
              <w:left w:val="single" w:sz="7" w:space="0" w:color="000000"/>
              <w:bottom w:val="single" w:sz="7" w:space="0" w:color="000000"/>
              <w:right w:val="single" w:sz="7" w:space="0" w:color="000000"/>
            </w:tcBorders>
          </w:tcPr>
          <w:p w14:paraId="159EC0F0" w14:textId="77777777" w:rsidR="00761BBD" w:rsidRDefault="00761BBD" w:rsidP="00317A2B">
            <w:pPr>
              <w:spacing w:before="3" w:line="100" w:lineRule="exact"/>
              <w:rPr>
                <w:sz w:val="10"/>
                <w:szCs w:val="10"/>
              </w:rPr>
            </w:pPr>
          </w:p>
          <w:p w14:paraId="065C717C" w14:textId="77777777" w:rsidR="00761BBD" w:rsidRDefault="00761BBD" w:rsidP="00317A2B">
            <w:pPr>
              <w:ind w:left="102" w:right="-20"/>
              <w:rPr>
                <w:rFonts w:eastAsia="Times New Roman"/>
                <w:sz w:val="20"/>
                <w:szCs w:val="20"/>
              </w:rPr>
            </w:pPr>
            <w:r>
              <w:rPr>
                <w:rFonts w:eastAsia="Times New Roman"/>
                <w:sz w:val="20"/>
                <w:szCs w:val="20"/>
              </w:rPr>
              <w:t>FORM</w:t>
            </w:r>
            <w:r>
              <w:rPr>
                <w:rFonts w:eastAsia="Times New Roman"/>
                <w:spacing w:val="-6"/>
                <w:sz w:val="20"/>
                <w:szCs w:val="20"/>
              </w:rPr>
              <w:t xml:space="preserve"> </w:t>
            </w:r>
            <w:r>
              <w:rPr>
                <w:rFonts w:eastAsia="Times New Roman"/>
                <w:sz w:val="20"/>
                <w:szCs w:val="20"/>
              </w:rPr>
              <w:t>&amp;</w:t>
            </w:r>
            <w:r>
              <w:rPr>
                <w:rFonts w:eastAsia="Times New Roman"/>
                <w:spacing w:val="-4"/>
                <w:sz w:val="20"/>
                <w:szCs w:val="20"/>
              </w:rPr>
              <w:t xml:space="preserve"> </w:t>
            </w:r>
            <w:r>
              <w:rPr>
                <w:rFonts w:eastAsia="Times New Roman"/>
                <w:sz w:val="20"/>
                <w:szCs w:val="20"/>
              </w:rPr>
              <w:t>S</w:t>
            </w:r>
            <w:r>
              <w:rPr>
                <w:rFonts w:eastAsia="Times New Roman"/>
                <w:spacing w:val="3"/>
                <w:sz w:val="20"/>
                <w:szCs w:val="20"/>
              </w:rPr>
              <w:t>T</w:t>
            </w:r>
            <w:r>
              <w:rPr>
                <w:rFonts w:eastAsia="Times New Roman"/>
                <w:spacing w:val="-1"/>
                <w:sz w:val="20"/>
                <w:szCs w:val="20"/>
              </w:rPr>
              <w:t>Y</w:t>
            </w:r>
            <w:r>
              <w:rPr>
                <w:rFonts w:eastAsia="Times New Roman"/>
                <w:spacing w:val="-2"/>
                <w:sz w:val="20"/>
                <w:szCs w:val="20"/>
              </w:rPr>
              <w:t>L</w:t>
            </w:r>
            <w:r>
              <w:rPr>
                <w:rFonts w:eastAsia="Times New Roman"/>
                <w:sz w:val="20"/>
                <w:szCs w:val="20"/>
              </w:rPr>
              <w:t>E</w:t>
            </w:r>
          </w:p>
        </w:tc>
        <w:tc>
          <w:tcPr>
            <w:tcW w:w="1872" w:type="dxa"/>
            <w:tcBorders>
              <w:top w:val="single" w:sz="7" w:space="0" w:color="000000"/>
              <w:left w:val="single" w:sz="7" w:space="0" w:color="000000"/>
              <w:bottom w:val="single" w:sz="7" w:space="0" w:color="000000"/>
              <w:right w:val="single" w:sz="7" w:space="0" w:color="000000"/>
            </w:tcBorders>
          </w:tcPr>
          <w:p w14:paraId="237A61AA" w14:textId="77777777" w:rsidR="00761BBD" w:rsidRDefault="00761BBD" w:rsidP="00317A2B">
            <w:pPr>
              <w:spacing w:before="4" w:line="100" w:lineRule="exact"/>
              <w:rPr>
                <w:sz w:val="10"/>
                <w:szCs w:val="10"/>
              </w:rPr>
            </w:pPr>
          </w:p>
          <w:p w14:paraId="29017267" w14:textId="77777777" w:rsidR="00761BBD" w:rsidRDefault="00761BBD" w:rsidP="00317A2B">
            <w:pPr>
              <w:spacing w:line="283" w:lineRule="auto"/>
              <w:ind w:left="246" w:right="227" w:hanging="144"/>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pacing w:val="3"/>
                <w:sz w:val="16"/>
                <w:szCs w:val="16"/>
              </w:rPr>
              <w:t>b</w:t>
            </w:r>
            <w:r>
              <w:rPr>
                <w:rFonts w:eastAsia="Times New Roman"/>
                <w:spacing w:val="-1"/>
                <w:sz w:val="16"/>
                <w:szCs w:val="16"/>
              </w:rPr>
              <w:t>ee</w:t>
            </w:r>
            <w:r>
              <w:rPr>
                <w:rFonts w:eastAsia="Times New Roman"/>
                <w:sz w:val="16"/>
                <w:szCs w:val="16"/>
              </w:rPr>
              <w:t>n</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oroug</w:t>
            </w:r>
            <w:r>
              <w:rPr>
                <w:rFonts w:eastAsia="Times New Roman"/>
                <w:spacing w:val="1"/>
                <w:sz w:val="16"/>
                <w:szCs w:val="16"/>
              </w:rPr>
              <w:t>h</w:t>
            </w:r>
            <w:r>
              <w:rPr>
                <w:rFonts w:eastAsia="Times New Roman"/>
                <w:spacing w:val="-1"/>
                <w:sz w:val="16"/>
                <w:szCs w:val="16"/>
              </w:rPr>
              <w:t>l</w:t>
            </w:r>
            <w:r>
              <w:rPr>
                <w:rFonts w:eastAsia="Times New Roman"/>
                <w:sz w:val="16"/>
                <w:szCs w:val="16"/>
              </w:rPr>
              <w:t xml:space="preserve">y </w:t>
            </w:r>
            <w:r>
              <w:rPr>
                <w:rFonts w:eastAsia="Times New Roman"/>
                <w:spacing w:val="2"/>
                <w:sz w:val="16"/>
                <w:szCs w:val="16"/>
              </w:rPr>
              <w:t>p</w:t>
            </w:r>
            <w:r>
              <w:rPr>
                <w:rFonts w:eastAsia="Times New Roman"/>
                <w:sz w:val="16"/>
                <w:szCs w:val="16"/>
              </w:rPr>
              <w:t>roofr</w:t>
            </w:r>
            <w:r>
              <w:rPr>
                <w:rFonts w:eastAsia="Times New Roman"/>
                <w:spacing w:val="-4"/>
                <w:sz w:val="16"/>
                <w:szCs w:val="16"/>
              </w:rPr>
              <w:t>e</w:t>
            </w:r>
            <w:r>
              <w:rPr>
                <w:rFonts w:eastAsia="Times New Roman"/>
                <w:spacing w:val="1"/>
                <w:sz w:val="16"/>
                <w:szCs w:val="16"/>
              </w:rPr>
              <w:t>a</w:t>
            </w:r>
            <w:r>
              <w:rPr>
                <w:rFonts w:eastAsia="Times New Roman"/>
                <w:sz w:val="16"/>
                <w:szCs w:val="16"/>
              </w:rPr>
              <w:t>d</w:t>
            </w:r>
            <w:r>
              <w:rPr>
                <w:rFonts w:eastAsia="Times New Roman"/>
                <w:spacing w:val="-4"/>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 xml:space="preserve">d </w:t>
            </w:r>
            <w:r>
              <w:rPr>
                <w:rFonts w:eastAsia="Times New Roman"/>
                <w:spacing w:val="2"/>
                <w:sz w:val="16"/>
                <w:szCs w:val="16"/>
              </w:rPr>
              <w:t>i</w:t>
            </w:r>
            <w:r>
              <w:rPr>
                <w:rFonts w:eastAsia="Times New Roman"/>
                <w:sz w:val="16"/>
                <w:szCs w:val="16"/>
              </w:rPr>
              <w:t>s</w:t>
            </w:r>
            <w:r>
              <w:rPr>
                <w:rFonts w:eastAsia="Times New Roman"/>
                <w:spacing w:val="-1"/>
                <w:sz w:val="16"/>
                <w:szCs w:val="16"/>
              </w:rPr>
              <w:t xml:space="preserve"> </w:t>
            </w:r>
            <w:r>
              <w:rPr>
                <w:rFonts w:eastAsia="Times New Roman"/>
                <w:sz w:val="16"/>
                <w:szCs w:val="16"/>
              </w:rPr>
              <w:t>fr</w:t>
            </w:r>
            <w:r>
              <w:rPr>
                <w:rFonts w:eastAsia="Times New Roman"/>
                <w:spacing w:val="-1"/>
                <w:sz w:val="16"/>
                <w:szCs w:val="16"/>
              </w:rPr>
              <w:t>e</w:t>
            </w:r>
            <w:r>
              <w:rPr>
                <w:rFonts w:eastAsia="Times New Roman"/>
                <w:sz w:val="16"/>
                <w:szCs w:val="16"/>
              </w:rPr>
              <w:t>e of</w:t>
            </w:r>
            <w:r>
              <w:rPr>
                <w:rFonts w:eastAsia="Times New Roman"/>
                <w:spacing w:val="-1"/>
                <w:sz w:val="16"/>
                <w:szCs w:val="16"/>
              </w:rPr>
              <w:t xml:space="preserve"> </w:t>
            </w:r>
            <w:r>
              <w:rPr>
                <w:rFonts w:eastAsia="Times New Roman"/>
                <w:sz w:val="16"/>
                <w:szCs w:val="16"/>
              </w:rPr>
              <w:t>s</w:t>
            </w:r>
            <w:r>
              <w:rPr>
                <w:rFonts w:eastAsia="Times New Roman"/>
                <w:spacing w:val="2"/>
                <w:sz w:val="16"/>
                <w:szCs w:val="16"/>
              </w:rPr>
              <w:t>p</w:t>
            </w:r>
            <w:r>
              <w:rPr>
                <w:rFonts w:eastAsia="Times New Roman"/>
                <w:spacing w:val="-1"/>
                <w:sz w:val="16"/>
                <w:szCs w:val="16"/>
              </w:rPr>
              <w:t>e</w:t>
            </w:r>
            <w:r>
              <w:rPr>
                <w:rFonts w:eastAsia="Times New Roman"/>
                <w:spacing w:val="-2"/>
                <w:sz w:val="16"/>
                <w:szCs w:val="16"/>
              </w:rPr>
              <w:t>l</w:t>
            </w:r>
            <w:r>
              <w:rPr>
                <w:rFonts w:eastAsia="Times New Roman"/>
                <w:spacing w:val="-1"/>
                <w:sz w:val="16"/>
                <w:szCs w:val="16"/>
              </w:rPr>
              <w:t>l</w:t>
            </w:r>
            <w:r>
              <w:rPr>
                <w:rFonts w:eastAsia="Times New Roman"/>
                <w:spacing w:val="1"/>
                <w:sz w:val="16"/>
                <w:szCs w:val="16"/>
              </w:rPr>
              <w:t>i</w:t>
            </w:r>
            <w:r>
              <w:rPr>
                <w:rFonts w:eastAsia="Times New Roman"/>
                <w:spacing w:val="2"/>
                <w:sz w:val="16"/>
                <w:szCs w:val="16"/>
              </w:rPr>
              <w:t>n</w:t>
            </w:r>
            <w:r>
              <w:rPr>
                <w:rFonts w:eastAsia="Times New Roman"/>
                <w:sz w:val="16"/>
                <w:szCs w:val="16"/>
              </w:rPr>
              <w:t xml:space="preserve">g, </w:t>
            </w:r>
            <w:r>
              <w:rPr>
                <w:rFonts w:eastAsia="Times New Roman"/>
                <w:spacing w:val="2"/>
                <w:sz w:val="16"/>
                <w:szCs w:val="16"/>
              </w:rPr>
              <w:t>pun</w:t>
            </w:r>
            <w:r>
              <w:rPr>
                <w:rFonts w:eastAsia="Times New Roman"/>
                <w:spacing w:val="1"/>
                <w:sz w:val="16"/>
                <w:szCs w:val="16"/>
              </w:rPr>
              <w:t>ct</w:t>
            </w:r>
            <w:r>
              <w:rPr>
                <w:rFonts w:eastAsia="Times New Roman"/>
                <w:spacing w:val="2"/>
                <w:sz w:val="16"/>
                <w:szCs w:val="16"/>
              </w:rPr>
              <w:t>u</w:t>
            </w:r>
            <w:r>
              <w:rPr>
                <w:rFonts w:eastAsia="Times New Roman"/>
                <w:spacing w:val="1"/>
                <w:sz w:val="16"/>
                <w:szCs w:val="16"/>
              </w:rPr>
              <w:t>ati</w:t>
            </w:r>
            <w:r>
              <w:rPr>
                <w:rFonts w:eastAsia="Times New Roman"/>
                <w:sz w:val="16"/>
                <w:szCs w:val="16"/>
              </w:rPr>
              <w:t>o</w:t>
            </w:r>
            <w:r>
              <w:rPr>
                <w:rFonts w:eastAsia="Times New Roman"/>
                <w:spacing w:val="1"/>
                <w:sz w:val="16"/>
                <w:szCs w:val="16"/>
              </w:rPr>
              <w:t>n</w:t>
            </w:r>
            <w:r>
              <w:rPr>
                <w:rFonts w:eastAsia="Times New Roman"/>
                <w:sz w:val="16"/>
                <w:szCs w:val="16"/>
              </w:rPr>
              <w:t>,</w:t>
            </w:r>
            <w:r>
              <w:rPr>
                <w:rFonts w:eastAsia="Times New Roman"/>
                <w:spacing w:val="-8"/>
                <w:sz w:val="16"/>
                <w:szCs w:val="16"/>
              </w:rPr>
              <w:t xml:space="preserve"> </w:t>
            </w:r>
            <w:r>
              <w:rPr>
                <w:rFonts w:eastAsia="Times New Roman"/>
                <w:spacing w:val="3"/>
                <w:sz w:val="16"/>
                <w:szCs w:val="16"/>
              </w:rPr>
              <w:t>a</w:t>
            </w:r>
            <w:r>
              <w:rPr>
                <w:rFonts w:eastAsia="Times New Roman"/>
                <w:spacing w:val="2"/>
                <w:sz w:val="16"/>
                <w:szCs w:val="16"/>
              </w:rPr>
              <w:t>n</w:t>
            </w:r>
            <w:r>
              <w:rPr>
                <w:rFonts w:eastAsia="Times New Roman"/>
                <w:sz w:val="16"/>
                <w:szCs w:val="16"/>
              </w:rPr>
              <w:t>d gramm</w:t>
            </w:r>
            <w:r>
              <w:rPr>
                <w:rFonts w:eastAsia="Times New Roman"/>
                <w:spacing w:val="2"/>
                <w:sz w:val="16"/>
                <w:szCs w:val="16"/>
              </w:rPr>
              <w:t>a</w:t>
            </w:r>
            <w:r>
              <w:rPr>
                <w:rFonts w:eastAsia="Times New Roman"/>
                <w:spacing w:val="1"/>
                <w:sz w:val="16"/>
                <w:szCs w:val="16"/>
              </w:rPr>
              <w:t>tica</w:t>
            </w:r>
            <w:r>
              <w:rPr>
                <w:rFonts w:eastAsia="Times New Roman"/>
                <w:sz w:val="16"/>
                <w:szCs w:val="16"/>
              </w:rPr>
              <w:t>l</w:t>
            </w:r>
            <w:r>
              <w:rPr>
                <w:rFonts w:eastAsia="Times New Roman"/>
                <w:spacing w:val="-10"/>
                <w:sz w:val="16"/>
                <w:szCs w:val="16"/>
              </w:rPr>
              <w:t xml:space="preserve"> </w:t>
            </w:r>
            <w:r>
              <w:rPr>
                <w:rFonts w:eastAsia="Times New Roman"/>
                <w:sz w:val="16"/>
                <w:szCs w:val="16"/>
              </w:rPr>
              <w:t>errors</w:t>
            </w:r>
          </w:p>
          <w:p w14:paraId="378EA35F" w14:textId="77777777" w:rsidR="00761BBD" w:rsidRDefault="00761BBD" w:rsidP="00317A2B">
            <w:pPr>
              <w:spacing w:before="64" w:line="284" w:lineRule="auto"/>
              <w:ind w:left="246" w:right="224" w:hanging="144"/>
              <w:rPr>
                <w:rFonts w:eastAsia="Times New Roman"/>
                <w:sz w:val="16"/>
                <w:szCs w:val="16"/>
              </w:rPr>
            </w:pPr>
            <w:r>
              <w:rPr>
                <w:rFonts w:eastAsia="Times New Roman"/>
                <w:spacing w:val="-2"/>
                <w:sz w:val="16"/>
                <w:szCs w:val="16"/>
              </w:rPr>
              <w:t>F</w:t>
            </w:r>
            <w:r>
              <w:rPr>
                <w:rFonts w:eastAsia="Times New Roman"/>
                <w:sz w:val="16"/>
                <w:szCs w:val="16"/>
              </w:rPr>
              <w:t>o</w:t>
            </w:r>
            <w:r>
              <w:rPr>
                <w:rFonts w:eastAsia="Times New Roman"/>
                <w:spacing w:val="-2"/>
                <w:sz w:val="16"/>
                <w:szCs w:val="16"/>
              </w:rPr>
              <w:t>l</w:t>
            </w:r>
            <w:r>
              <w:rPr>
                <w:rFonts w:eastAsia="Times New Roman"/>
                <w:spacing w:val="-1"/>
                <w:sz w:val="16"/>
                <w:szCs w:val="16"/>
              </w:rPr>
              <w:t>l</w:t>
            </w:r>
            <w:r>
              <w:rPr>
                <w:rFonts w:eastAsia="Times New Roman"/>
                <w:sz w:val="16"/>
                <w:szCs w:val="16"/>
              </w:rPr>
              <w:t>o</w:t>
            </w:r>
            <w:r>
              <w:rPr>
                <w:rFonts w:eastAsia="Times New Roman"/>
                <w:spacing w:val="-3"/>
                <w:sz w:val="16"/>
                <w:szCs w:val="16"/>
              </w:rPr>
              <w:t>w</w:t>
            </w:r>
            <w:r>
              <w:rPr>
                <w:rFonts w:eastAsia="Times New Roman"/>
                <w:sz w:val="16"/>
                <w:szCs w:val="16"/>
              </w:rPr>
              <w:t>s</w:t>
            </w:r>
            <w:r>
              <w:rPr>
                <w:rFonts w:eastAsia="Times New Roman"/>
                <w:spacing w:val="-5"/>
                <w:sz w:val="16"/>
                <w:szCs w:val="16"/>
              </w:rPr>
              <w:t xml:space="preserve"> </w:t>
            </w:r>
            <w:proofErr w:type="spellStart"/>
            <w:r>
              <w:rPr>
                <w:rFonts w:eastAsia="Times New Roman"/>
                <w:sz w:val="16"/>
                <w:szCs w:val="16"/>
              </w:rPr>
              <w:t>T</w:t>
            </w:r>
            <w:r>
              <w:rPr>
                <w:rFonts w:eastAsia="Times New Roman"/>
                <w:spacing w:val="2"/>
                <w:sz w:val="16"/>
                <w:szCs w:val="16"/>
              </w:rPr>
              <w:t>u</w:t>
            </w:r>
            <w:r>
              <w:rPr>
                <w:rFonts w:eastAsia="Times New Roman"/>
                <w:spacing w:val="-2"/>
                <w:sz w:val="16"/>
                <w:szCs w:val="16"/>
              </w:rPr>
              <w:t>r</w:t>
            </w:r>
            <w:r>
              <w:rPr>
                <w:rFonts w:eastAsia="Times New Roman"/>
                <w:spacing w:val="1"/>
                <w:sz w:val="16"/>
                <w:szCs w:val="16"/>
              </w:rPr>
              <w:t>a</w:t>
            </w:r>
            <w:r>
              <w:rPr>
                <w:rFonts w:eastAsia="Times New Roman"/>
                <w:spacing w:val="2"/>
                <w:sz w:val="16"/>
                <w:szCs w:val="16"/>
              </w:rPr>
              <w:t>b</w:t>
            </w:r>
            <w:r>
              <w:rPr>
                <w:rFonts w:eastAsia="Times New Roman"/>
                <w:spacing w:val="1"/>
                <w:sz w:val="16"/>
                <w:szCs w:val="16"/>
              </w:rPr>
              <w:t>ia</w:t>
            </w:r>
            <w:r>
              <w:rPr>
                <w:rFonts w:eastAsia="Times New Roman"/>
                <w:sz w:val="16"/>
                <w:szCs w:val="16"/>
              </w:rPr>
              <w:t>n</w:t>
            </w:r>
            <w:proofErr w:type="spellEnd"/>
            <w:r>
              <w:rPr>
                <w:rFonts w:eastAsia="Times New Roman"/>
                <w:spacing w:val="-4"/>
                <w:sz w:val="16"/>
                <w:szCs w:val="16"/>
              </w:rPr>
              <w:t xml:space="preserve"> </w:t>
            </w:r>
            <w:r>
              <w:rPr>
                <w:rFonts w:eastAsia="Times New Roman"/>
                <w:sz w:val="16"/>
                <w:szCs w:val="16"/>
              </w:rPr>
              <w:t xml:space="preserve">form </w:t>
            </w:r>
            <w:r>
              <w:rPr>
                <w:rFonts w:eastAsia="Times New Roman"/>
                <w:spacing w:val="1"/>
                <w:sz w:val="16"/>
                <w:szCs w:val="16"/>
              </w:rPr>
              <w:t>a</w:t>
            </w:r>
            <w:r>
              <w:rPr>
                <w:rFonts w:eastAsia="Times New Roman"/>
                <w:spacing w:val="2"/>
                <w:sz w:val="16"/>
                <w:szCs w:val="16"/>
              </w:rPr>
              <w:t>n</w:t>
            </w:r>
            <w:r>
              <w:rPr>
                <w:rFonts w:eastAsia="Times New Roman"/>
                <w:sz w:val="16"/>
                <w:szCs w:val="16"/>
              </w:rPr>
              <w:t>d s</w:t>
            </w:r>
            <w:r>
              <w:rPr>
                <w:rFonts w:eastAsia="Times New Roman"/>
                <w:spacing w:val="2"/>
                <w:sz w:val="16"/>
                <w:szCs w:val="16"/>
              </w:rPr>
              <w:t>t</w:t>
            </w:r>
            <w:r>
              <w:rPr>
                <w:rFonts w:eastAsia="Times New Roman"/>
                <w:spacing w:val="-3"/>
                <w:sz w:val="16"/>
                <w:szCs w:val="16"/>
              </w:rPr>
              <w:t>y</w:t>
            </w:r>
            <w:r>
              <w:rPr>
                <w:rFonts w:eastAsia="Times New Roman"/>
                <w:spacing w:val="-1"/>
                <w:sz w:val="16"/>
                <w:szCs w:val="16"/>
              </w:rPr>
              <w:t>l</w:t>
            </w:r>
            <w:r>
              <w:rPr>
                <w:rFonts w:eastAsia="Times New Roman"/>
                <w:sz w:val="16"/>
                <w:szCs w:val="16"/>
              </w:rPr>
              <w:t>e</w:t>
            </w:r>
          </w:p>
        </w:tc>
        <w:tc>
          <w:tcPr>
            <w:tcW w:w="1963" w:type="dxa"/>
            <w:tcBorders>
              <w:top w:val="single" w:sz="7" w:space="0" w:color="000000"/>
              <w:left w:val="single" w:sz="7" w:space="0" w:color="000000"/>
              <w:bottom w:val="single" w:sz="7" w:space="0" w:color="000000"/>
              <w:right w:val="single" w:sz="7" w:space="0" w:color="000000"/>
            </w:tcBorders>
          </w:tcPr>
          <w:p w14:paraId="761E5810" w14:textId="77777777" w:rsidR="00761BBD" w:rsidRDefault="00761BBD" w:rsidP="00317A2B">
            <w:pPr>
              <w:spacing w:before="4" w:line="100" w:lineRule="exact"/>
              <w:rPr>
                <w:sz w:val="10"/>
                <w:szCs w:val="10"/>
              </w:rPr>
            </w:pPr>
          </w:p>
          <w:p w14:paraId="052554E1" w14:textId="77777777" w:rsidR="00761BBD" w:rsidRDefault="00761BBD" w:rsidP="00317A2B">
            <w:pPr>
              <w:spacing w:line="282" w:lineRule="auto"/>
              <w:ind w:left="246" w:right="144"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1"/>
                <w:sz w:val="16"/>
                <w:szCs w:val="16"/>
              </w:rPr>
              <w:t>c</w:t>
            </w:r>
            <w:r>
              <w:rPr>
                <w:rFonts w:eastAsia="Times New Roman"/>
                <w:sz w:val="16"/>
                <w:szCs w:val="16"/>
              </w:rPr>
              <w:t>o</w:t>
            </w:r>
            <w:r>
              <w:rPr>
                <w:rFonts w:eastAsia="Times New Roman"/>
                <w:spacing w:val="1"/>
                <w:sz w:val="16"/>
                <w:szCs w:val="16"/>
              </w:rPr>
              <w:t>ntai</w:t>
            </w:r>
            <w:r>
              <w:rPr>
                <w:rFonts w:eastAsia="Times New Roman"/>
                <w:sz w:val="16"/>
                <w:szCs w:val="16"/>
              </w:rPr>
              <w:t>n</w:t>
            </w:r>
            <w:r>
              <w:rPr>
                <w:rFonts w:eastAsia="Times New Roman"/>
                <w:spacing w:val="-3"/>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z w:val="16"/>
                <w:szCs w:val="16"/>
              </w:rPr>
              <w:t>f</w:t>
            </w:r>
            <w:r>
              <w:rPr>
                <w:rFonts w:eastAsia="Times New Roman"/>
                <w:spacing w:val="-1"/>
                <w:sz w:val="16"/>
                <w:szCs w:val="16"/>
              </w:rPr>
              <w:t>e</w:t>
            </w:r>
            <w:r>
              <w:rPr>
                <w:rFonts w:eastAsia="Times New Roman"/>
                <w:sz w:val="16"/>
                <w:szCs w:val="16"/>
              </w:rPr>
              <w:t>w</w:t>
            </w:r>
            <w:r>
              <w:rPr>
                <w:rFonts w:eastAsia="Times New Roman"/>
                <w:spacing w:val="-5"/>
                <w:sz w:val="16"/>
                <w:szCs w:val="16"/>
              </w:rPr>
              <w:t xml:space="preserve"> </w:t>
            </w:r>
            <w:r>
              <w:rPr>
                <w:rFonts w:eastAsia="Times New Roman"/>
                <w:sz w:val="16"/>
                <w:szCs w:val="16"/>
              </w:rPr>
              <w:t xml:space="preserve">errors, </w:t>
            </w:r>
            <w:r>
              <w:rPr>
                <w:rFonts w:eastAsia="Times New Roman"/>
                <w:spacing w:val="-2"/>
                <w:sz w:val="16"/>
                <w:szCs w:val="16"/>
              </w:rPr>
              <w:t>w</w:t>
            </w:r>
            <w:r>
              <w:rPr>
                <w:rFonts w:eastAsia="Times New Roman"/>
                <w:spacing w:val="2"/>
                <w:sz w:val="16"/>
                <w:szCs w:val="16"/>
              </w:rPr>
              <w:t>h</w:t>
            </w:r>
            <w:r>
              <w:rPr>
                <w:rFonts w:eastAsia="Times New Roman"/>
                <w:sz w:val="16"/>
                <w:szCs w:val="16"/>
              </w:rPr>
              <w:t>i</w:t>
            </w:r>
            <w:r>
              <w:rPr>
                <w:rFonts w:eastAsia="Times New Roman"/>
                <w:spacing w:val="1"/>
                <w:sz w:val="16"/>
                <w:szCs w:val="16"/>
              </w:rPr>
              <w:t>c</w:t>
            </w:r>
            <w:r>
              <w:rPr>
                <w:rFonts w:eastAsia="Times New Roman"/>
                <w:sz w:val="16"/>
                <w:szCs w:val="16"/>
              </w:rPr>
              <w:t>h</w:t>
            </w:r>
            <w:r>
              <w:rPr>
                <w:rFonts w:eastAsia="Times New Roman"/>
                <w:spacing w:val="-2"/>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2"/>
                <w:sz w:val="16"/>
                <w:szCs w:val="16"/>
              </w:rPr>
              <w:t>ann</w:t>
            </w:r>
            <w:r>
              <w:rPr>
                <w:rFonts w:eastAsia="Times New Roman"/>
                <w:sz w:val="16"/>
                <w:szCs w:val="16"/>
              </w:rPr>
              <w:t>oy</w:t>
            </w:r>
            <w:r>
              <w:rPr>
                <w:rFonts w:eastAsia="Times New Roman"/>
                <w:spacing w:val="-8"/>
                <w:sz w:val="16"/>
                <w:szCs w:val="16"/>
              </w:rPr>
              <w:t xml:space="preserve"> </w:t>
            </w:r>
            <w:r>
              <w:rPr>
                <w:rFonts w:eastAsia="Times New Roman"/>
                <w:spacing w:val="2"/>
                <w:sz w:val="16"/>
                <w:szCs w:val="16"/>
              </w:rPr>
              <w:t>th</w:t>
            </w:r>
            <w:r>
              <w:rPr>
                <w:rFonts w:eastAsia="Times New Roman"/>
                <w:sz w:val="16"/>
                <w:szCs w:val="16"/>
              </w:rPr>
              <w:t>e r</w:t>
            </w:r>
            <w:r>
              <w:rPr>
                <w:rFonts w:eastAsia="Times New Roman"/>
                <w:spacing w:val="-2"/>
                <w:sz w:val="16"/>
                <w:szCs w:val="16"/>
              </w:rPr>
              <w:t>e</w:t>
            </w:r>
            <w:r>
              <w:rPr>
                <w:rFonts w:eastAsia="Times New Roman"/>
                <w:spacing w:val="1"/>
                <w:sz w:val="16"/>
                <w:szCs w:val="16"/>
              </w:rPr>
              <w:t>a</w:t>
            </w:r>
            <w:r>
              <w:rPr>
                <w:rFonts w:eastAsia="Times New Roman"/>
                <w:sz w:val="16"/>
                <w:szCs w:val="16"/>
              </w:rPr>
              <w:t>d</w:t>
            </w:r>
            <w:r>
              <w:rPr>
                <w:rFonts w:eastAsia="Times New Roman"/>
                <w:spacing w:val="-1"/>
                <w:sz w:val="16"/>
                <w:szCs w:val="16"/>
              </w:rPr>
              <w:t>e</w:t>
            </w:r>
            <w:r>
              <w:rPr>
                <w:rFonts w:eastAsia="Times New Roman"/>
                <w:sz w:val="16"/>
                <w:szCs w:val="16"/>
              </w:rPr>
              <w:t>r</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 xml:space="preserve">ut </w:t>
            </w:r>
            <w:r>
              <w:rPr>
                <w:rFonts w:eastAsia="Times New Roman"/>
                <w:spacing w:val="3"/>
                <w:sz w:val="16"/>
                <w:szCs w:val="16"/>
              </w:rPr>
              <w:t>n</w:t>
            </w:r>
            <w:r>
              <w:rPr>
                <w:rFonts w:eastAsia="Times New Roman"/>
                <w:sz w:val="16"/>
                <w:szCs w:val="16"/>
              </w:rPr>
              <w:t>ot</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2"/>
                <w:sz w:val="16"/>
                <w:szCs w:val="16"/>
              </w:rPr>
              <w:t>p</w:t>
            </w:r>
            <w:r>
              <w:rPr>
                <w:rFonts w:eastAsia="Times New Roman"/>
                <w:spacing w:val="-1"/>
                <w:sz w:val="16"/>
                <w:szCs w:val="16"/>
              </w:rPr>
              <w:t>e</w:t>
            </w:r>
            <w:r>
              <w:rPr>
                <w:rFonts w:eastAsia="Times New Roman"/>
                <w:spacing w:val="2"/>
                <w:sz w:val="16"/>
                <w:szCs w:val="16"/>
              </w:rPr>
              <w:t>d</w:t>
            </w:r>
            <w:r>
              <w:rPr>
                <w:rFonts w:eastAsia="Times New Roman"/>
                <w:sz w:val="16"/>
                <w:szCs w:val="16"/>
              </w:rPr>
              <w:t xml:space="preserve">e </w:t>
            </w:r>
            <w:r>
              <w:rPr>
                <w:rFonts w:eastAsia="Times New Roman"/>
                <w:spacing w:val="2"/>
                <w:sz w:val="16"/>
                <w:szCs w:val="16"/>
              </w:rPr>
              <w:t>und</w:t>
            </w:r>
            <w:r>
              <w:rPr>
                <w:rFonts w:eastAsia="Times New Roman"/>
                <w:spacing w:val="-1"/>
                <w:sz w:val="16"/>
                <w:szCs w:val="16"/>
              </w:rPr>
              <w:t>e</w:t>
            </w:r>
            <w:r>
              <w:rPr>
                <w:rFonts w:eastAsia="Times New Roman"/>
                <w:sz w:val="16"/>
                <w:szCs w:val="16"/>
              </w:rPr>
              <w:t>rs</w:t>
            </w:r>
            <w:r>
              <w:rPr>
                <w:rFonts w:eastAsia="Times New Roman"/>
                <w:spacing w:val="1"/>
                <w:sz w:val="16"/>
                <w:szCs w:val="16"/>
              </w:rPr>
              <w:t>ta</w:t>
            </w:r>
            <w:r>
              <w:rPr>
                <w:rFonts w:eastAsia="Times New Roman"/>
                <w:spacing w:val="2"/>
                <w:sz w:val="16"/>
                <w:szCs w:val="16"/>
              </w:rPr>
              <w:t>nd</w:t>
            </w:r>
            <w:r>
              <w:rPr>
                <w:rFonts w:eastAsia="Times New Roman"/>
                <w:spacing w:val="1"/>
                <w:sz w:val="16"/>
                <w:szCs w:val="16"/>
              </w:rPr>
              <w:t>i</w:t>
            </w:r>
            <w:r>
              <w:rPr>
                <w:rFonts w:eastAsia="Times New Roman"/>
                <w:spacing w:val="2"/>
                <w:sz w:val="16"/>
                <w:szCs w:val="16"/>
              </w:rPr>
              <w:t>n</w:t>
            </w:r>
            <w:r>
              <w:rPr>
                <w:rFonts w:eastAsia="Times New Roman"/>
                <w:sz w:val="16"/>
                <w:szCs w:val="16"/>
              </w:rPr>
              <w:t>g</w:t>
            </w:r>
          </w:p>
          <w:p w14:paraId="0435E0FB" w14:textId="77777777" w:rsidR="00761BBD" w:rsidRDefault="00761BBD" w:rsidP="00317A2B">
            <w:pPr>
              <w:spacing w:before="67" w:line="281" w:lineRule="auto"/>
              <w:ind w:left="246" w:right="491" w:hanging="144"/>
              <w:rPr>
                <w:rFonts w:eastAsia="Times New Roman"/>
                <w:sz w:val="16"/>
                <w:szCs w:val="16"/>
              </w:rPr>
            </w:pPr>
            <w:r>
              <w:rPr>
                <w:rFonts w:eastAsia="Times New Roman"/>
                <w:spacing w:val="2"/>
                <w:sz w:val="16"/>
                <w:szCs w:val="16"/>
              </w:rPr>
              <w:t>M</w:t>
            </w:r>
            <w:r>
              <w:rPr>
                <w:rFonts w:eastAsia="Times New Roman"/>
                <w:sz w:val="16"/>
                <w:szCs w:val="16"/>
              </w:rPr>
              <w:t>os</w:t>
            </w:r>
            <w:r>
              <w:rPr>
                <w:rFonts w:eastAsia="Times New Roman"/>
                <w:spacing w:val="1"/>
                <w:sz w:val="16"/>
                <w:szCs w:val="16"/>
              </w:rPr>
              <w:t>t</w:t>
            </w:r>
            <w:r>
              <w:rPr>
                <w:rFonts w:eastAsia="Times New Roman"/>
                <w:spacing w:val="-1"/>
                <w:sz w:val="16"/>
                <w:szCs w:val="16"/>
              </w:rPr>
              <w:t>l</w:t>
            </w:r>
            <w:r>
              <w:rPr>
                <w:rFonts w:eastAsia="Times New Roman"/>
                <w:sz w:val="16"/>
                <w:szCs w:val="16"/>
              </w:rPr>
              <w:t>y</w:t>
            </w:r>
            <w:r>
              <w:rPr>
                <w:rFonts w:eastAsia="Times New Roman"/>
                <w:spacing w:val="-8"/>
                <w:sz w:val="16"/>
                <w:szCs w:val="16"/>
              </w:rPr>
              <w:t xml:space="preserve"> </w:t>
            </w:r>
            <w:r>
              <w:rPr>
                <w:rFonts w:eastAsia="Times New Roman"/>
                <w:sz w:val="16"/>
                <w:szCs w:val="16"/>
              </w:rPr>
              <w:t>fo</w:t>
            </w:r>
            <w:r>
              <w:rPr>
                <w:rFonts w:eastAsia="Times New Roman"/>
                <w:spacing w:val="-1"/>
                <w:sz w:val="16"/>
                <w:szCs w:val="16"/>
              </w:rPr>
              <w:t>ll</w:t>
            </w:r>
            <w:r>
              <w:rPr>
                <w:rFonts w:eastAsia="Times New Roman"/>
                <w:spacing w:val="-2"/>
                <w:sz w:val="16"/>
                <w:szCs w:val="16"/>
              </w:rPr>
              <w:t>ow</w:t>
            </w:r>
            <w:r>
              <w:rPr>
                <w:rFonts w:eastAsia="Times New Roman"/>
                <w:sz w:val="16"/>
                <w:szCs w:val="16"/>
              </w:rPr>
              <w:t>s</w:t>
            </w:r>
            <w:r>
              <w:rPr>
                <w:rFonts w:eastAsia="Times New Roman"/>
                <w:spacing w:val="-5"/>
                <w:sz w:val="16"/>
                <w:szCs w:val="16"/>
              </w:rPr>
              <w:t xml:space="preserve"> </w:t>
            </w:r>
            <w:r>
              <w:rPr>
                <w:rFonts w:eastAsia="Times New Roman"/>
                <w:sz w:val="16"/>
                <w:szCs w:val="16"/>
              </w:rPr>
              <w:t>s</w:t>
            </w:r>
            <w:r>
              <w:rPr>
                <w:rFonts w:eastAsia="Times New Roman"/>
                <w:spacing w:val="3"/>
                <w:sz w:val="16"/>
                <w:szCs w:val="16"/>
              </w:rPr>
              <w:t>t</w:t>
            </w:r>
            <w:r>
              <w:rPr>
                <w:rFonts w:eastAsia="Times New Roman"/>
                <w:spacing w:val="-3"/>
                <w:sz w:val="16"/>
                <w:szCs w:val="16"/>
              </w:rPr>
              <w:t>y</w:t>
            </w:r>
            <w:r>
              <w:rPr>
                <w:rFonts w:eastAsia="Times New Roman"/>
                <w:spacing w:val="-1"/>
                <w:sz w:val="16"/>
                <w:szCs w:val="16"/>
              </w:rPr>
              <w:t>l</w:t>
            </w:r>
            <w:r>
              <w:rPr>
                <w:rFonts w:eastAsia="Times New Roman"/>
                <w:sz w:val="16"/>
                <w:szCs w:val="16"/>
              </w:rPr>
              <w:t>e r</w:t>
            </w:r>
            <w:r>
              <w:rPr>
                <w:rFonts w:eastAsia="Times New Roman"/>
                <w:spacing w:val="-2"/>
                <w:sz w:val="16"/>
                <w:szCs w:val="16"/>
              </w:rPr>
              <w:t>e</w:t>
            </w:r>
            <w:r>
              <w:rPr>
                <w:rFonts w:eastAsia="Times New Roman"/>
                <w:spacing w:val="2"/>
                <w:sz w:val="16"/>
                <w:szCs w:val="16"/>
              </w:rPr>
              <w:t>qu</w:t>
            </w:r>
            <w:r>
              <w:rPr>
                <w:rFonts w:eastAsia="Times New Roman"/>
                <w:spacing w:val="1"/>
                <w:sz w:val="16"/>
                <w:szCs w:val="16"/>
              </w:rPr>
              <w:t>i</w:t>
            </w:r>
            <w:r>
              <w:rPr>
                <w:rFonts w:eastAsia="Times New Roman"/>
                <w:sz w:val="16"/>
                <w:szCs w:val="16"/>
              </w:rPr>
              <w:t>r</w:t>
            </w:r>
            <w:r>
              <w:rPr>
                <w:rFonts w:eastAsia="Times New Roman"/>
                <w:spacing w:val="-2"/>
                <w:sz w:val="16"/>
                <w:szCs w:val="16"/>
              </w:rPr>
              <w:t>e</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s</w:t>
            </w:r>
          </w:p>
        </w:tc>
        <w:tc>
          <w:tcPr>
            <w:tcW w:w="1961" w:type="dxa"/>
            <w:tcBorders>
              <w:top w:val="single" w:sz="7" w:space="0" w:color="000000"/>
              <w:left w:val="single" w:sz="7" w:space="0" w:color="000000"/>
              <w:bottom w:val="single" w:sz="7" w:space="0" w:color="000000"/>
              <w:right w:val="single" w:sz="7" w:space="0" w:color="000000"/>
            </w:tcBorders>
          </w:tcPr>
          <w:p w14:paraId="2204BB3A" w14:textId="77777777" w:rsidR="00761BBD" w:rsidRDefault="00761BBD" w:rsidP="00317A2B">
            <w:pPr>
              <w:spacing w:before="4" w:line="100" w:lineRule="exact"/>
              <w:rPr>
                <w:sz w:val="10"/>
                <w:szCs w:val="10"/>
              </w:rPr>
            </w:pPr>
          </w:p>
          <w:p w14:paraId="2A8F62D5" w14:textId="77777777" w:rsidR="00761BBD" w:rsidRDefault="00761BBD" w:rsidP="00317A2B">
            <w:pPr>
              <w:spacing w:line="282" w:lineRule="auto"/>
              <w:ind w:left="244" w:right="160" w:hanging="144"/>
              <w:rPr>
                <w:rFonts w:eastAsia="Times New Roman"/>
                <w:sz w:val="16"/>
                <w:szCs w:val="16"/>
              </w:rPr>
            </w:pPr>
            <w:r>
              <w:rPr>
                <w:rFonts w:eastAsia="Times New Roman"/>
                <w:sz w:val="16"/>
                <w:szCs w:val="16"/>
              </w:rPr>
              <w:t>Us</w:t>
            </w:r>
            <w:r>
              <w:rPr>
                <w:rFonts w:eastAsia="Times New Roman"/>
                <w:spacing w:val="2"/>
                <w:sz w:val="16"/>
                <w:szCs w:val="16"/>
              </w:rPr>
              <w:t>u</w:t>
            </w:r>
            <w:r>
              <w:rPr>
                <w:rFonts w:eastAsia="Times New Roman"/>
                <w:sz w:val="16"/>
                <w:szCs w:val="16"/>
              </w:rPr>
              <w:t>a</w:t>
            </w:r>
            <w:r>
              <w:rPr>
                <w:rFonts w:eastAsia="Times New Roman"/>
                <w:spacing w:val="-1"/>
                <w:sz w:val="16"/>
                <w:szCs w:val="16"/>
              </w:rPr>
              <w:t>ll</w:t>
            </w:r>
            <w:r>
              <w:rPr>
                <w:rFonts w:eastAsia="Times New Roman"/>
                <w:sz w:val="16"/>
                <w:szCs w:val="16"/>
              </w:rPr>
              <w:t>y</w:t>
            </w:r>
            <w:r>
              <w:rPr>
                <w:rFonts w:eastAsia="Times New Roman"/>
                <w:spacing w:val="-8"/>
                <w:sz w:val="16"/>
                <w:szCs w:val="16"/>
              </w:rPr>
              <w:t xml:space="preserve"> </w:t>
            </w:r>
            <w:r>
              <w:rPr>
                <w:rFonts w:eastAsia="Times New Roman"/>
                <w:spacing w:val="1"/>
                <w:sz w:val="16"/>
                <w:szCs w:val="16"/>
              </w:rPr>
              <w:t>c</w:t>
            </w:r>
            <w:r>
              <w:rPr>
                <w:rFonts w:eastAsia="Times New Roman"/>
                <w:sz w:val="16"/>
                <w:szCs w:val="16"/>
              </w:rPr>
              <w:t>o</w:t>
            </w:r>
            <w:r>
              <w:rPr>
                <w:rFonts w:eastAsia="Times New Roman"/>
                <w:spacing w:val="1"/>
                <w:sz w:val="16"/>
                <w:szCs w:val="16"/>
              </w:rPr>
              <w:t>ntai</w:t>
            </w:r>
            <w:r>
              <w:rPr>
                <w:rFonts w:eastAsia="Times New Roman"/>
                <w:spacing w:val="2"/>
                <w:sz w:val="16"/>
                <w:szCs w:val="16"/>
              </w:rPr>
              <w:t>n</w:t>
            </w:r>
            <w:r>
              <w:rPr>
                <w:rFonts w:eastAsia="Times New Roman"/>
                <w:sz w:val="16"/>
                <w:szCs w:val="16"/>
              </w:rPr>
              <w:t>s</w:t>
            </w:r>
            <w:r>
              <w:rPr>
                <w:rFonts w:eastAsia="Times New Roman"/>
                <w:spacing w:val="-5"/>
                <w:sz w:val="16"/>
                <w:szCs w:val="16"/>
              </w:rPr>
              <w:t xml:space="preserve"> </w:t>
            </w:r>
            <w:r>
              <w:rPr>
                <w:rFonts w:eastAsia="Times New Roman"/>
                <w:sz w:val="16"/>
                <w:szCs w:val="16"/>
              </w:rPr>
              <w:t>se</w:t>
            </w:r>
            <w:r>
              <w:rPr>
                <w:rFonts w:eastAsia="Times New Roman"/>
                <w:spacing w:val="-2"/>
                <w:sz w:val="16"/>
                <w:szCs w:val="16"/>
              </w:rPr>
              <w:t>v</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l m</w:t>
            </w:r>
            <w:r>
              <w:rPr>
                <w:rFonts w:eastAsia="Times New Roman"/>
                <w:spacing w:val="-1"/>
                <w:sz w:val="16"/>
                <w:szCs w:val="16"/>
              </w:rPr>
              <w:t>e</w:t>
            </w:r>
            <w:r>
              <w:rPr>
                <w:rFonts w:eastAsia="Times New Roman"/>
                <w:sz w:val="16"/>
                <w:szCs w:val="16"/>
              </w:rPr>
              <w:t>c</w:t>
            </w:r>
            <w:r>
              <w:rPr>
                <w:rFonts w:eastAsia="Times New Roman"/>
                <w:spacing w:val="2"/>
                <w:sz w:val="16"/>
                <w:szCs w:val="16"/>
              </w:rPr>
              <w:t>h</w:t>
            </w:r>
            <w:r>
              <w:rPr>
                <w:rFonts w:eastAsia="Times New Roman"/>
                <w:spacing w:val="1"/>
                <w:sz w:val="16"/>
                <w:szCs w:val="16"/>
              </w:rPr>
              <w:t>a</w:t>
            </w:r>
            <w:r>
              <w:rPr>
                <w:rFonts w:eastAsia="Times New Roman"/>
                <w:spacing w:val="2"/>
                <w:sz w:val="16"/>
                <w:szCs w:val="16"/>
              </w:rPr>
              <w:t>n</w:t>
            </w:r>
            <w:r>
              <w:rPr>
                <w:rFonts w:eastAsia="Times New Roman"/>
                <w:spacing w:val="1"/>
                <w:sz w:val="16"/>
                <w:szCs w:val="16"/>
              </w:rPr>
              <w:t>ica</w:t>
            </w:r>
            <w:r>
              <w:rPr>
                <w:rFonts w:eastAsia="Times New Roman"/>
                <w:sz w:val="16"/>
                <w:szCs w:val="16"/>
              </w:rPr>
              <w:t>l</w:t>
            </w:r>
            <w:r>
              <w:rPr>
                <w:rFonts w:eastAsia="Times New Roman"/>
                <w:spacing w:val="-8"/>
                <w:sz w:val="16"/>
                <w:szCs w:val="16"/>
              </w:rPr>
              <w:t xml:space="preserve"> </w:t>
            </w:r>
            <w:r>
              <w:rPr>
                <w:rFonts w:eastAsia="Times New Roman"/>
                <w:spacing w:val="-2"/>
                <w:sz w:val="16"/>
                <w:szCs w:val="16"/>
              </w:rPr>
              <w:t>e</w:t>
            </w:r>
            <w:r>
              <w:rPr>
                <w:rFonts w:eastAsia="Times New Roman"/>
                <w:sz w:val="16"/>
                <w:szCs w:val="16"/>
              </w:rPr>
              <w:t xml:space="preserve">rrors, </w:t>
            </w:r>
            <w:r>
              <w:rPr>
                <w:rFonts w:eastAsia="Times New Roman"/>
                <w:spacing w:val="-2"/>
                <w:sz w:val="16"/>
                <w:szCs w:val="16"/>
              </w:rPr>
              <w:t>w</w:t>
            </w:r>
            <w:r>
              <w:rPr>
                <w:rFonts w:eastAsia="Times New Roman"/>
                <w:sz w:val="16"/>
                <w:szCs w:val="16"/>
              </w:rPr>
              <w:t>h</w:t>
            </w:r>
            <w:r>
              <w:rPr>
                <w:rFonts w:eastAsia="Times New Roman"/>
                <w:spacing w:val="2"/>
                <w:sz w:val="16"/>
                <w:szCs w:val="16"/>
              </w:rPr>
              <w:t>i</w:t>
            </w:r>
            <w:r>
              <w:rPr>
                <w:rFonts w:eastAsia="Times New Roman"/>
                <w:spacing w:val="1"/>
                <w:sz w:val="16"/>
                <w:szCs w:val="16"/>
              </w:rPr>
              <w:t>c</w:t>
            </w:r>
            <w:r>
              <w:rPr>
                <w:rFonts w:eastAsia="Times New Roman"/>
                <w:sz w:val="16"/>
                <w:szCs w:val="16"/>
              </w:rPr>
              <w:t>h</w:t>
            </w:r>
            <w:r>
              <w:rPr>
                <w:rFonts w:eastAsia="Times New Roman"/>
                <w:spacing w:val="-2"/>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2"/>
                <w:sz w:val="16"/>
                <w:szCs w:val="16"/>
              </w:rPr>
              <w:t>t</w:t>
            </w:r>
            <w:r>
              <w:rPr>
                <w:rFonts w:eastAsia="Times New Roman"/>
                <w:spacing w:val="-1"/>
                <w:sz w:val="16"/>
                <w:szCs w:val="16"/>
              </w:rPr>
              <w:t>e</w:t>
            </w:r>
            <w:r>
              <w:rPr>
                <w:rFonts w:eastAsia="Times New Roman"/>
                <w:sz w:val="16"/>
                <w:szCs w:val="16"/>
              </w:rPr>
              <w:t>m</w:t>
            </w:r>
            <w:r>
              <w:rPr>
                <w:rFonts w:eastAsia="Times New Roman"/>
                <w:spacing w:val="2"/>
                <w:sz w:val="16"/>
                <w:szCs w:val="16"/>
              </w:rPr>
              <w:t>p</w:t>
            </w:r>
            <w:r>
              <w:rPr>
                <w:rFonts w:eastAsia="Times New Roman"/>
                <w:spacing w:val="-2"/>
                <w:sz w:val="16"/>
                <w:szCs w:val="16"/>
              </w:rPr>
              <w:t>o</w:t>
            </w:r>
            <w:r>
              <w:rPr>
                <w:rFonts w:eastAsia="Times New Roman"/>
                <w:sz w:val="16"/>
                <w:szCs w:val="16"/>
              </w:rPr>
              <w:t>r</w:t>
            </w:r>
            <w:r>
              <w:rPr>
                <w:rFonts w:eastAsia="Times New Roman"/>
                <w:spacing w:val="1"/>
                <w:sz w:val="16"/>
                <w:szCs w:val="16"/>
              </w:rPr>
              <w:t>a</w:t>
            </w:r>
            <w:r>
              <w:rPr>
                <w:rFonts w:eastAsia="Times New Roman"/>
                <w:spacing w:val="-2"/>
                <w:sz w:val="16"/>
                <w:szCs w:val="16"/>
              </w:rPr>
              <w:t>r</w:t>
            </w:r>
            <w:r>
              <w:rPr>
                <w:rFonts w:eastAsia="Times New Roman"/>
                <w:spacing w:val="1"/>
                <w:sz w:val="16"/>
                <w:szCs w:val="16"/>
              </w:rPr>
              <w:t>i</w:t>
            </w:r>
            <w:r>
              <w:rPr>
                <w:rFonts w:eastAsia="Times New Roman"/>
                <w:spacing w:val="-2"/>
                <w:sz w:val="16"/>
                <w:szCs w:val="16"/>
              </w:rPr>
              <w:t>l</w:t>
            </w:r>
            <w:r>
              <w:rPr>
                <w:rFonts w:eastAsia="Times New Roman"/>
                <w:sz w:val="16"/>
                <w:szCs w:val="16"/>
              </w:rPr>
              <w:t xml:space="preserve">y </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f</w:t>
            </w:r>
            <w:r>
              <w:rPr>
                <w:rFonts w:eastAsia="Times New Roman"/>
                <w:spacing w:val="1"/>
                <w:sz w:val="16"/>
                <w:szCs w:val="16"/>
              </w:rPr>
              <w:t>u</w:t>
            </w:r>
            <w:r>
              <w:rPr>
                <w:rFonts w:eastAsia="Times New Roman"/>
                <w:sz w:val="16"/>
                <w:szCs w:val="16"/>
              </w:rPr>
              <w:t>se</w:t>
            </w:r>
            <w:r>
              <w:rPr>
                <w:rFonts w:eastAsia="Times New Roman"/>
                <w:spacing w:val="-6"/>
                <w:sz w:val="16"/>
                <w:szCs w:val="16"/>
              </w:rPr>
              <w:t xml:space="preserve"> </w:t>
            </w:r>
            <w:r>
              <w:rPr>
                <w:rFonts w:eastAsia="Times New Roman"/>
                <w:spacing w:val="2"/>
                <w:sz w:val="16"/>
                <w:szCs w:val="16"/>
              </w:rPr>
              <w:t>th</w:t>
            </w:r>
            <w:r>
              <w:rPr>
                <w:rFonts w:eastAsia="Times New Roman"/>
                <w:sz w:val="16"/>
                <w:szCs w:val="16"/>
              </w:rPr>
              <w:t>e</w:t>
            </w:r>
            <w:r>
              <w:rPr>
                <w:rFonts w:eastAsia="Times New Roman"/>
                <w:spacing w:val="-3"/>
                <w:sz w:val="16"/>
                <w:szCs w:val="16"/>
              </w:rPr>
              <w:t xml:space="preserve"> </w:t>
            </w:r>
            <w:r>
              <w:rPr>
                <w:rFonts w:eastAsia="Times New Roman"/>
                <w:sz w:val="16"/>
                <w:szCs w:val="16"/>
              </w:rPr>
              <w:t>r</w:t>
            </w:r>
            <w:r>
              <w:rPr>
                <w:rFonts w:eastAsia="Times New Roman"/>
                <w:spacing w:val="-1"/>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2"/>
                <w:sz w:val="16"/>
                <w:szCs w:val="16"/>
              </w:rPr>
              <w:t>bu</w:t>
            </w:r>
            <w:r>
              <w:rPr>
                <w:rFonts w:eastAsia="Times New Roman"/>
                <w:sz w:val="16"/>
                <w:szCs w:val="16"/>
              </w:rPr>
              <w:t xml:space="preserve">t </w:t>
            </w:r>
            <w:r>
              <w:rPr>
                <w:rFonts w:eastAsia="Times New Roman"/>
                <w:spacing w:val="2"/>
                <w:sz w:val="16"/>
                <w:szCs w:val="16"/>
              </w:rPr>
              <w:t>n</w:t>
            </w:r>
            <w:r>
              <w:rPr>
                <w:rFonts w:eastAsia="Times New Roman"/>
                <w:spacing w:val="-2"/>
                <w:sz w:val="16"/>
                <w:szCs w:val="16"/>
              </w:rPr>
              <w:t>o</w:t>
            </w:r>
            <w:r>
              <w:rPr>
                <w:rFonts w:eastAsia="Times New Roman"/>
                <w:sz w:val="16"/>
                <w:szCs w:val="16"/>
              </w:rPr>
              <w:t>t</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1"/>
                <w:sz w:val="16"/>
                <w:szCs w:val="16"/>
              </w:rPr>
              <w:t>p</w:t>
            </w:r>
            <w:r>
              <w:rPr>
                <w:rFonts w:eastAsia="Times New Roman"/>
                <w:spacing w:val="-1"/>
                <w:sz w:val="16"/>
                <w:szCs w:val="16"/>
              </w:rPr>
              <w:t>e</w:t>
            </w:r>
            <w:r>
              <w:rPr>
                <w:rFonts w:eastAsia="Times New Roman"/>
                <w:spacing w:val="2"/>
                <w:sz w:val="16"/>
                <w:szCs w:val="16"/>
              </w:rPr>
              <w:t>d</w:t>
            </w:r>
            <w:r>
              <w:rPr>
                <w:rFonts w:eastAsia="Times New Roman"/>
                <w:sz w:val="16"/>
                <w:szCs w:val="16"/>
              </w:rPr>
              <w:t>e</w:t>
            </w:r>
            <w:r>
              <w:rPr>
                <w:rFonts w:eastAsia="Times New Roman"/>
                <w:spacing w:val="-6"/>
                <w:sz w:val="16"/>
                <w:szCs w:val="16"/>
              </w:rPr>
              <w:t xml:space="preserve"> </w:t>
            </w:r>
            <w:r>
              <w:rPr>
                <w:rFonts w:eastAsia="Times New Roman"/>
                <w:spacing w:val="2"/>
                <w:sz w:val="16"/>
                <w:szCs w:val="16"/>
              </w:rPr>
              <w:t>th</w:t>
            </w:r>
            <w:r>
              <w:rPr>
                <w:rFonts w:eastAsia="Times New Roman"/>
                <w:sz w:val="16"/>
                <w:szCs w:val="16"/>
              </w:rPr>
              <w:t>e</w:t>
            </w:r>
            <w:r>
              <w:rPr>
                <w:rFonts w:eastAsia="Times New Roman"/>
                <w:spacing w:val="-3"/>
                <w:sz w:val="16"/>
                <w:szCs w:val="16"/>
              </w:rPr>
              <w:t xml:space="preserve"> </w:t>
            </w:r>
            <w:r>
              <w:rPr>
                <w:rFonts w:eastAsia="Times New Roman"/>
                <w:sz w:val="16"/>
                <w:szCs w:val="16"/>
              </w:rPr>
              <w:t>ov</w:t>
            </w:r>
            <w:r>
              <w:rPr>
                <w:rFonts w:eastAsia="Times New Roman"/>
                <w:spacing w:val="-3"/>
                <w:sz w:val="16"/>
                <w:szCs w:val="16"/>
              </w:rPr>
              <w:t>e</w:t>
            </w:r>
            <w:r>
              <w:rPr>
                <w:rFonts w:eastAsia="Times New Roman"/>
                <w:spacing w:val="-2"/>
                <w:sz w:val="16"/>
                <w:szCs w:val="16"/>
              </w:rPr>
              <w:t>r</w:t>
            </w:r>
            <w:r>
              <w:rPr>
                <w:rFonts w:eastAsia="Times New Roman"/>
                <w:spacing w:val="1"/>
                <w:sz w:val="16"/>
                <w:szCs w:val="16"/>
              </w:rPr>
              <w:t>a</w:t>
            </w:r>
            <w:r>
              <w:rPr>
                <w:rFonts w:eastAsia="Times New Roman"/>
                <w:spacing w:val="-1"/>
                <w:sz w:val="16"/>
                <w:szCs w:val="16"/>
              </w:rPr>
              <w:t>l</w:t>
            </w:r>
            <w:r>
              <w:rPr>
                <w:rFonts w:eastAsia="Times New Roman"/>
                <w:sz w:val="16"/>
                <w:szCs w:val="16"/>
              </w:rPr>
              <w:t xml:space="preserve">l </w:t>
            </w:r>
            <w:r>
              <w:rPr>
                <w:rFonts w:eastAsia="Times New Roman"/>
                <w:spacing w:val="2"/>
                <w:sz w:val="16"/>
                <w:szCs w:val="16"/>
              </w:rPr>
              <w:t>u</w:t>
            </w:r>
            <w:r>
              <w:rPr>
                <w:rFonts w:eastAsia="Times New Roman"/>
                <w:sz w:val="16"/>
                <w:szCs w:val="16"/>
              </w:rPr>
              <w:t>n</w:t>
            </w:r>
            <w:r>
              <w:rPr>
                <w:rFonts w:eastAsia="Times New Roman"/>
                <w:spacing w:val="2"/>
                <w:sz w:val="16"/>
                <w:szCs w:val="16"/>
              </w:rPr>
              <w:t>d</w:t>
            </w:r>
            <w:r>
              <w:rPr>
                <w:rFonts w:eastAsia="Times New Roman"/>
                <w:spacing w:val="-1"/>
                <w:sz w:val="16"/>
                <w:szCs w:val="16"/>
              </w:rPr>
              <w:t>e</w:t>
            </w:r>
            <w:r>
              <w:rPr>
                <w:rFonts w:eastAsia="Times New Roman"/>
                <w:sz w:val="16"/>
                <w:szCs w:val="16"/>
              </w:rPr>
              <w:t>rs</w:t>
            </w:r>
            <w:r>
              <w:rPr>
                <w:rFonts w:eastAsia="Times New Roman"/>
                <w:spacing w:val="1"/>
                <w:sz w:val="16"/>
                <w:szCs w:val="16"/>
              </w:rPr>
              <w:t>t</w:t>
            </w:r>
            <w:r>
              <w:rPr>
                <w:rFonts w:eastAsia="Times New Roman"/>
                <w:sz w:val="16"/>
                <w:szCs w:val="16"/>
              </w:rPr>
              <w:t>a</w:t>
            </w:r>
            <w:r>
              <w:rPr>
                <w:rFonts w:eastAsia="Times New Roman"/>
                <w:spacing w:val="2"/>
                <w:sz w:val="16"/>
                <w:szCs w:val="16"/>
              </w:rPr>
              <w:t>nd</w:t>
            </w:r>
            <w:r>
              <w:rPr>
                <w:rFonts w:eastAsia="Times New Roman"/>
                <w:sz w:val="16"/>
                <w:szCs w:val="16"/>
              </w:rPr>
              <w:t>i</w:t>
            </w:r>
            <w:r>
              <w:rPr>
                <w:rFonts w:eastAsia="Times New Roman"/>
                <w:spacing w:val="2"/>
                <w:sz w:val="16"/>
                <w:szCs w:val="16"/>
              </w:rPr>
              <w:t>n</w:t>
            </w:r>
            <w:r>
              <w:rPr>
                <w:rFonts w:eastAsia="Times New Roman"/>
                <w:sz w:val="16"/>
                <w:szCs w:val="16"/>
              </w:rPr>
              <w:t>g</w:t>
            </w:r>
          </w:p>
          <w:p w14:paraId="59CF5926" w14:textId="77777777" w:rsidR="00761BBD" w:rsidRDefault="00761BBD" w:rsidP="00317A2B">
            <w:pPr>
              <w:spacing w:before="67" w:line="281" w:lineRule="auto"/>
              <w:ind w:left="244" w:right="566" w:hanging="144"/>
              <w:rPr>
                <w:rFonts w:eastAsia="Times New Roman"/>
                <w:sz w:val="16"/>
                <w:szCs w:val="16"/>
              </w:rPr>
            </w:pPr>
            <w:r>
              <w:rPr>
                <w:rFonts w:eastAsia="Times New Roman"/>
                <w:sz w:val="16"/>
                <w:szCs w:val="16"/>
              </w:rPr>
              <w:t>P</w:t>
            </w:r>
            <w:r>
              <w:rPr>
                <w:rFonts w:eastAsia="Times New Roman"/>
                <w:spacing w:val="1"/>
                <w:sz w:val="16"/>
                <w:szCs w:val="16"/>
              </w:rPr>
              <w:t>a</w:t>
            </w:r>
            <w:r>
              <w:rPr>
                <w:rFonts w:eastAsia="Times New Roman"/>
                <w:sz w:val="16"/>
                <w:szCs w:val="16"/>
              </w:rPr>
              <w:t>r</w:t>
            </w:r>
            <w:r>
              <w:rPr>
                <w:rFonts w:eastAsia="Times New Roman"/>
                <w:spacing w:val="1"/>
                <w:sz w:val="16"/>
                <w:szCs w:val="16"/>
              </w:rPr>
              <w:t>t</w:t>
            </w:r>
            <w:r>
              <w:rPr>
                <w:rFonts w:eastAsia="Times New Roman"/>
                <w:spacing w:val="-2"/>
                <w:sz w:val="16"/>
                <w:szCs w:val="16"/>
              </w:rPr>
              <w:t>l</w:t>
            </w:r>
            <w:r>
              <w:rPr>
                <w:rFonts w:eastAsia="Times New Roman"/>
                <w:sz w:val="16"/>
                <w:szCs w:val="16"/>
              </w:rPr>
              <w:t>y</w:t>
            </w:r>
            <w:r>
              <w:rPr>
                <w:rFonts w:eastAsia="Times New Roman"/>
                <w:spacing w:val="-7"/>
                <w:sz w:val="16"/>
                <w:szCs w:val="16"/>
              </w:rPr>
              <w:t xml:space="preserve"> </w:t>
            </w:r>
            <w:r>
              <w:rPr>
                <w:rFonts w:eastAsia="Times New Roman"/>
                <w:sz w:val="16"/>
                <w:szCs w:val="16"/>
              </w:rPr>
              <w:t>fo</w:t>
            </w:r>
            <w:r>
              <w:rPr>
                <w:rFonts w:eastAsia="Times New Roman"/>
                <w:spacing w:val="-2"/>
                <w:sz w:val="16"/>
                <w:szCs w:val="16"/>
              </w:rPr>
              <w:t>l</w:t>
            </w:r>
            <w:r>
              <w:rPr>
                <w:rFonts w:eastAsia="Times New Roman"/>
                <w:spacing w:val="-1"/>
                <w:sz w:val="16"/>
                <w:szCs w:val="16"/>
              </w:rPr>
              <w:t>l</w:t>
            </w:r>
            <w:r>
              <w:rPr>
                <w:rFonts w:eastAsia="Times New Roman"/>
                <w:sz w:val="16"/>
                <w:szCs w:val="16"/>
              </w:rPr>
              <w:t>o</w:t>
            </w:r>
            <w:r>
              <w:rPr>
                <w:rFonts w:eastAsia="Times New Roman"/>
                <w:spacing w:val="-3"/>
                <w:sz w:val="16"/>
                <w:szCs w:val="16"/>
              </w:rPr>
              <w:t>w</w:t>
            </w:r>
            <w:r>
              <w:rPr>
                <w:rFonts w:eastAsia="Times New Roman"/>
                <w:sz w:val="16"/>
                <w:szCs w:val="16"/>
              </w:rPr>
              <w:t>s</w:t>
            </w:r>
            <w:r>
              <w:rPr>
                <w:rFonts w:eastAsia="Times New Roman"/>
                <w:spacing w:val="-5"/>
                <w:sz w:val="16"/>
                <w:szCs w:val="16"/>
              </w:rPr>
              <w:t xml:space="preserve"> </w:t>
            </w:r>
            <w:r>
              <w:rPr>
                <w:rFonts w:eastAsia="Times New Roman"/>
                <w:sz w:val="16"/>
                <w:szCs w:val="16"/>
              </w:rPr>
              <w:t>s</w:t>
            </w:r>
            <w:r>
              <w:rPr>
                <w:rFonts w:eastAsia="Times New Roman"/>
                <w:spacing w:val="2"/>
                <w:sz w:val="16"/>
                <w:szCs w:val="16"/>
              </w:rPr>
              <w:t>t</w:t>
            </w:r>
            <w:r>
              <w:rPr>
                <w:rFonts w:eastAsia="Times New Roman"/>
                <w:spacing w:val="-3"/>
                <w:sz w:val="16"/>
                <w:szCs w:val="16"/>
              </w:rPr>
              <w:t>y</w:t>
            </w:r>
            <w:r>
              <w:rPr>
                <w:rFonts w:eastAsia="Times New Roman"/>
                <w:spacing w:val="-1"/>
                <w:sz w:val="16"/>
                <w:szCs w:val="16"/>
              </w:rPr>
              <w:t>l</w:t>
            </w:r>
            <w:r>
              <w:rPr>
                <w:rFonts w:eastAsia="Times New Roman"/>
                <w:sz w:val="16"/>
                <w:szCs w:val="16"/>
              </w:rPr>
              <w:t>e r</w:t>
            </w:r>
            <w:r>
              <w:rPr>
                <w:rFonts w:eastAsia="Times New Roman"/>
                <w:spacing w:val="-2"/>
                <w:sz w:val="16"/>
                <w:szCs w:val="16"/>
              </w:rPr>
              <w:t>e</w:t>
            </w:r>
            <w:r>
              <w:rPr>
                <w:rFonts w:eastAsia="Times New Roman"/>
                <w:spacing w:val="2"/>
                <w:sz w:val="16"/>
                <w:szCs w:val="16"/>
              </w:rPr>
              <w:t>q</w:t>
            </w:r>
            <w:r>
              <w:rPr>
                <w:rFonts w:eastAsia="Times New Roman"/>
                <w:sz w:val="16"/>
                <w:szCs w:val="16"/>
              </w:rPr>
              <w:t>u</w:t>
            </w:r>
            <w:r>
              <w:rPr>
                <w:rFonts w:eastAsia="Times New Roman"/>
                <w:spacing w:val="2"/>
                <w:sz w:val="16"/>
                <w:szCs w:val="16"/>
              </w:rPr>
              <w:t>i</w:t>
            </w:r>
            <w:r>
              <w:rPr>
                <w:rFonts w:eastAsia="Times New Roman"/>
                <w:sz w:val="16"/>
                <w:szCs w:val="16"/>
              </w:rPr>
              <w:t>r</w:t>
            </w:r>
            <w:r>
              <w:rPr>
                <w:rFonts w:eastAsia="Times New Roman"/>
                <w:spacing w:val="-2"/>
                <w:sz w:val="16"/>
                <w:szCs w:val="16"/>
              </w:rPr>
              <w:t>e</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s</w:t>
            </w:r>
          </w:p>
        </w:tc>
        <w:tc>
          <w:tcPr>
            <w:tcW w:w="1963" w:type="dxa"/>
            <w:tcBorders>
              <w:top w:val="single" w:sz="7" w:space="0" w:color="000000"/>
              <w:left w:val="single" w:sz="7" w:space="0" w:color="000000"/>
              <w:bottom w:val="single" w:sz="7" w:space="0" w:color="000000"/>
              <w:right w:val="single" w:sz="7" w:space="0" w:color="000000"/>
            </w:tcBorders>
          </w:tcPr>
          <w:p w14:paraId="029BE37F" w14:textId="77777777" w:rsidR="00761BBD" w:rsidRDefault="00761BBD" w:rsidP="00317A2B">
            <w:pPr>
              <w:spacing w:before="4" w:line="100" w:lineRule="exact"/>
              <w:rPr>
                <w:sz w:val="10"/>
                <w:szCs w:val="10"/>
              </w:rPr>
            </w:pPr>
          </w:p>
          <w:p w14:paraId="317326B3" w14:textId="77777777" w:rsidR="00761BBD" w:rsidRDefault="00761BBD" w:rsidP="00317A2B">
            <w:pPr>
              <w:spacing w:line="283" w:lineRule="auto"/>
              <w:ind w:left="246" w:right="222" w:hanging="144"/>
              <w:rPr>
                <w:rFonts w:eastAsia="Times New Roman"/>
                <w:sz w:val="16"/>
                <w:szCs w:val="16"/>
              </w:rPr>
            </w:pPr>
            <w:r>
              <w:rPr>
                <w:rFonts w:eastAsia="Times New Roman"/>
                <w:spacing w:val="2"/>
                <w:sz w:val="16"/>
                <w:szCs w:val="16"/>
              </w:rPr>
              <w:t>C</w:t>
            </w:r>
            <w:r>
              <w:rPr>
                <w:rFonts w:eastAsia="Times New Roman"/>
                <w:sz w:val="16"/>
                <w:szCs w:val="16"/>
              </w:rPr>
              <w:t>o</w:t>
            </w:r>
            <w:r>
              <w:rPr>
                <w:rFonts w:eastAsia="Times New Roman"/>
                <w:spacing w:val="1"/>
                <w:sz w:val="16"/>
                <w:szCs w:val="16"/>
              </w:rPr>
              <w:t>ntai</w:t>
            </w:r>
            <w:r>
              <w:rPr>
                <w:rFonts w:eastAsia="Times New Roman"/>
                <w:spacing w:val="2"/>
                <w:sz w:val="16"/>
                <w:szCs w:val="16"/>
              </w:rPr>
              <w:t>n</w:t>
            </w:r>
            <w:r>
              <w:rPr>
                <w:rFonts w:eastAsia="Times New Roman"/>
                <w:sz w:val="16"/>
                <w:szCs w:val="16"/>
              </w:rPr>
              <w:t>s</w:t>
            </w:r>
            <w:r>
              <w:rPr>
                <w:rFonts w:eastAsia="Times New Roman"/>
                <w:spacing w:val="-6"/>
                <w:sz w:val="16"/>
                <w:szCs w:val="16"/>
              </w:rPr>
              <w:t xml:space="preserve"> </w:t>
            </w:r>
            <w:r>
              <w:rPr>
                <w:rFonts w:eastAsia="Times New Roman"/>
                <w:sz w:val="16"/>
                <w:szCs w:val="16"/>
              </w:rPr>
              <w:t>e</w:t>
            </w:r>
            <w:r>
              <w:rPr>
                <w:rFonts w:eastAsia="Times New Roman"/>
                <w:spacing w:val="1"/>
                <w:sz w:val="16"/>
                <w:szCs w:val="16"/>
              </w:rPr>
              <w:t>it</w:t>
            </w:r>
            <w:r>
              <w:rPr>
                <w:rFonts w:eastAsia="Times New Roman"/>
                <w:spacing w:val="2"/>
                <w:sz w:val="16"/>
                <w:szCs w:val="16"/>
              </w:rPr>
              <w:t>h</w:t>
            </w:r>
            <w:r>
              <w:rPr>
                <w:rFonts w:eastAsia="Times New Roman"/>
                <w:spacing w:val="-1"/>
                <w:sz w:val="16"/>
                <w:szCs w:val="16"/>
              </w:rPr>
              <w:t>e</w:t>
            </w:r>
            <w:r>
              <w:rPr>
                <w:rFonts w:eastAsia="Times New Roman"/>
                <w:sz w:val="16"/>
                <w:szCs w:val="16"/>
              </w:rPr>
              <w:t>r</w:t>
            </w:r>
            <w:r>
              <w:rPr>
                <w:rFonts w:eastAsia="Times New Roman"/>
                <w:spacing w:val="-6"/>
                <w:sz w:val="16"/>
                <w:szCs w:val="16"/>
              </w:rPr>
              <w:t xml:space="preserve"> </w:t>
            </w:r>
            <w:r>
              <w:rPr>
                <w:rFonts w:eastAsia="Times New Roman"/>
                <w:sz w:val="16"/>
                <w:szCs w:val="16"/>
              </w:rPr>
              <w:t>m</w:t>
            </w:r>
            <w:r>
              <w:rPr>
                <w:rFonts w:eastAsia="Times New Roman"/>
                <w:spacing w:val="3"/>
                <w:sz w:val="16"/>
                <w:szCs w:val="16"/>
              </w:rPr>
              <w:t>a</w:t>
            </w:r>
            <w:r>
              <w:rPr>
                <w:rFonts w:eastAsia="Times New Roman"/>
                <w:spacing w:val="2"/>
                <w:sz w:val="16"/>
                <w:szCs w:val="16"/>
              </w:rPr>
              <w:t>n</w:t>
            </w:r>
            <w:r>
              <w:rPr>
                <w:rFonts w:eastAsia="Times New Roman"/>
                <w:sz w:val="16"/>
                <w:szCs w:val="16"/>
              </w:rPr>
              <w:t>y m</w:t>
            </w:r>
            <w:r>
              <w:rPr>
                <w:rFonts w:eastAsia="Times New Roman"/>
                <w:spacing w:val="-1"/>
                <w:sz w:val="16"/>
                <w:szCs w:val="16"/>
              </w:rPr>
              <w:t>e</w:t>
            </w:r>
            <w:r>
              <w:rPr>
                <w:rFonts w:eastAsia="Times New Roman"/>
                <w:spacing w:val="1"/>
                <w:sz w:val="16"/>
                <w:szCs w:val="16"/>
              </w:rPr>
              <w:t>c</w:t>
            </w:r>
            <w:r>
              <w:rPr>
                <w:rFonts w:eastAsia="Times New Roman"/>
                <w:spacing w:val="2"/>
                <w:sz w:val="16"/>
                <w:szCs w:val="16"/>
              </w:rPr>
              <w:t>h</w:t>
            </w:r>
            <w:r>
              <w:rPr>
                <w:rFonts w:eastAsia="Times New Roman"/>
                <w:spacing w:val="1"/>
                <w:sz w:val="16"/>
                <w:szCs w:val="16"/>
              </w:rPr>
              <w:t>a</w:t>
            </w:r>
            <w:r>
              <w:rPr>
                <w:rFonts w:eastAsia="Times New Roman"/>
                <w:spacing w:val="2"/>
                <w:sz w:val="16"/>
                <w:szCs w:val="16"/>
              </w:rPr>
              <w:t>n</w:t>
            </w:r>
            <w:r>
              <w:rPr>
                <w:rFonts w:eastAsia="Times New Roman"/>
                <w:spacing w:val="1"/>
                <w:sz w:val="16"/>
                <w:szCs w:val="16"/>
              </w:rPr>
              <w:t>i</w:t>
            </w:r>
            <w:r>
              <w:rPr>
                <w:rFonts w:eastAsia="Times New Roman"/>
                <w:sz w:val="16"/>
                <w:szCs w:val="16"/>
              </w:rPr>
              <w:t>c</w:t>
            </w:r>
            <w:r>
              <w:rPr>
                <w:rFonts w:eastAsia="Times New Roman"/>
                <w:spacing w:val="1"/>
                <w:sz w:val="16"/>
                <w:szCs w:val="16"/>
              </w:rPr>
              <w:t>a</w:t>
            </w:r>
            <w:r>
              <w:rPr>
                <w:rFonts w:eastAsia="Times New Roman"/>
                <w:sz w:val="16"/>
                <w:szCs w:val="16"/>
              </w:rPr>
              <w:t>l</w:t>
            </w:r>
            <w:r>
              <w:rPr>
                <w:rFonts w:eastAsia="Times New Roman"/>
                <w:spacing w:val="-8"/>
                <w:sz w:val="16"/>
                <w:szCs w:val="16"/>
              </w:rPr>
              <w:t xml:space="preserve"> </w:t>
            </w:r>
            <w:r>
              <w:rPr>
                <w:rFonts w:eastAsia="Times New Roman"/>
                <w:sz w:val="16"/>
                <w:szCs w:val="16"/>
              </w:rPr>
              <w:t>errors</w:t>
            </w:r>
            <w:r>
              <w:rPr>
                <w:rFonts w:eastAsia="Times New Roman"/>
                <w:spacing w:val="-4"/>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a f</w:t>
            </w:r>
            <w:r>
              <w:rPr>
                <w:rFonts w:eastAsia="Times New Roman"/>
                <w:spacing w:val="-2"/>
                <w:sz w:val="16"/>
                <w:szCs w:val="16"/>
              </w:rPr>
              <w:t>e</w:t>
            </w:r>
            <w:r>
              <w:rPr>
                <w:rFonts w:eastAsia="Times New Roman"/>
                <w:sz w:val="16"/>
                <w:szCs w:val="16"/>
              </w:rPr>
              <w:t>w</w:t>
            </w:r>
            <w:r>
              <w:rPr>
                <w:rFonts w:eastAsia="Times New Roman"/>
                <w:spacing w:val="-5"/>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2"/>
                <w:sz w:val="16"/>
                <w:szCs w:val="16"/>
              </w:rPr>
              <w:t>p</w:t>
            </w:r>
            <w:r>
              <w:rPr>
                <w:rFonts w:eastAsia="Times New Roman"/>
                <w:sz w:val="16"/>
                <w:szCs w:val="16"/>
              </w:rPr>
              <w:t>ort</w:t>
            </w:r>
            <w:r>
              <w:rPr>
                <w:rFonts w:eastAsia="Times New Roman"/>
                <w:spacing w:val="1"/>
                <w:sz w:val="16"/>
                <w:szCs w:val="16"/>
              </w:rPr>
              <w:t>a</w:t>
            </w:r>
            <w:r>
              <w:rPr>
                <w:rFonts w:eastAsia="Times New Roman"/>
                <w:spacing w:val="2"/>
                <w:sz w:val="16"/>
                <w:szCs w:val="16"/>
              </w:rPr>
              <w:t>n</w:t>
            </w:r>
            <w:r>
              <w:rPr>
                <w:rFonts w:eastAsia="Times New Roman"/>
                <w:sz w:val="16"/>
                <w:szCs w:val="16"/>
              </w:rPr>
              <w:t>t</w:t>
            </w:r>
            <w:r>
              <w:rPr>
                <w:rFonts w:eastAsia="Times New Roman"/>
                <w:spacing w:val="-5"/>
                <w:sz w:val="16"/>
                <w:szCs w:val="16"/>
              </w:rPr>
              <w:t xml:space="preserve"> </w:t>
            </w:r>
            <w:r>
              <w:rPr>
                <w:rFonts w:eastAsia="Times New Roman"/>
                <w:sz w:val="16"/>
                <w:szCs w:val="16"/>
              </w:rPr>
              <w:t xml:space="preserve">errors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a</w:t>
            </w:r>
            <w:r>
              <w:rPr>
                <w:rFonts w:eastAsia="Times New Roman"/>
                <w:sz w:val="16"/>
                <w:szCs w:val="16"/>
              </w:rPr>
              <w:t>t</w:t>
            </w:r>
            <w:r>
              <w:rPr>
                <w:rFonts w:eastAsia="Times New Roman"/>
                <w:spacing w:val="-1"/>
                <w:sz w:val="16"/>
                <w:szCs w:val="16"/>
              </w:rPr>
              <w:t xml:space="preserve"> </w:t>
            </w:r>
            <w:r>
              <w:rPr>
                <w:rFonts w:eastAsia="Times New Roman"/>
                <w:spacing w:val="1"/>
                <w:sz w:val="16"/>
                <w:szCs w:val="16"/>
              </w:rPr>
              <w:t>b</w:t>
            </w:r>
            <w:r>
              <w:rPr>
                <w:rFonts w:eastAsia="Times New Roman"/>
                <w:spacing w:val="-2"/>
                <w:sz w:val="16"/>
                <w:szCs w:val="16"/>
              </w:rPr>
              <w:t>l</w:t>
            </w:r>
            <w:r>
              <w:rPr>
                <w:rFonts w:eastAsia="Times New Roman"/>
                <w:sz w:val="16"/>
                <w:szCs w:val="16"/>
              </w:rPr>
              <w:t>o</w:t>
            </w:r>
            <w:r>
              <w:rPr>
                <w:rFonts w:eastAsia="Times New Roman"/>
                <w:spacing w:val="1"/>
                <w:sz w:val="16"/>
                <w:szCs w:val="16"/>
              </w:rPr>
              <w:t>c</w:t>
            </w:r>
            <w:r>
              <w:rPr>
                <w:rFonts w:eastAsia="Times New Roman"/>
                <w:sz w:val="16"/>
                <w:szCs w:val="16"/>
              </w:rPr>
              <w:t>k</w:t>
            </w:r>
            <w:r>
              <w:rPr>
                <w:rFonts w:eastAsia="Times New Roman"/>
                <w:spacing w:val="-2"/>
                <w:sz w:val="16"/>
                <w:szCs w:val="16"/>
              </w:rPr>
              <w:t xml:space="preserve"> </w:t>
            </w:r>
            <w:r>
              <w:rPr>
                <w:rFonts w:eastAsia="Times New Roman"/>
                <w:spacing w:val="2"/>
                <w:sz w:val="16"/>
                <w:szCs w:val="16"/>
              </w:rPr>
              <w:t>th</w:t>
            </w:r>
            <w:r>
              <w:rPr>
                <w:rFonts w:eastAsia="Times New Roman"/>
                <w:sz w:val="16"/>
                <w:szCs w:val="16"/>
              </w:rPr>
              <w:t>e</w:t>
            </w:r>
            <w:r>
              <w:rPr>
                <w:rFonts w:eastAsia="Times New Roman"/>
                <w:spacing w:val="-3"/>
                <w:sz w:val="16"/>
                <w:szCs w:val="16"/>
              </w:rPr>
              <w:t xml:space="preserve"> </w:t>
            </w:r>
            <w:r>
              <w:rPr>
                <w:rFonts w:eastAsia="Times New Roman"/>
                <w:sz w:val="16"/>
                <w:szCs w:val="16"/>
              </w:rPr>
              <w:t>r</w:t>
            </w:r>
            <w:r>
              <w:rPr>
                <w:rFonts w:eastAsia="Times New Roman"/>
                <w:spacing w:val="-1"/>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r</w:t>
            </w:r>
            <w:r>
              <w:rPr>
                <w:rFonts w:eastAsia="Times New Roman"/>
                <w:sz w:val="16"/>
                <w:szCs w:val="16"/>
              </w:rPr>
              <w:t xml:space="preserve">'s </w:t>
            </w:r>
            <w:r>
              <w:rPr>
                <w:rFonts w:eastAsia="Times New Roman"/>
                <w:spacing w:val="2"/>
                <w:sz w:val="16"/>
                <w:szCs w:val="16"/>
              </w:rPr>
              <w:t>un</w:t>
            </w:r>
            <w:r>
              <w:rPr>
                <w:rFonts w:eastAsia="Times New Roman"/>
                <w:sz w:val="16"/>
                <w:szCs w:val="16"/>
              </w:rPr>
              <w:t>d</w:t>
            </w:r>
            <w:r>
              <w:rPr>
                <w:rFonts w:eastAsia="Times New Roman"/>
                <w:spacing w:val="-1"/>
                <w:sz w:val="16"/>
                <w:szCs w:val="16"/>
              </w:rPr>
              <w:t>e</w:t>
            </w:r>
            <w:r>
              <w:rPr>
                <w:rFonts w:eastAsia="Times New Roman"/>
                <w:sz w:val="16"/>
                <w:szCs w:val="16"/>
              </w:rPr>
              <w:t>rs</w:t>
            </w:r>
            <w:r>
              <w:rPr>
                <w:rFonts w:eastAsia="Times New Roman"/>
                <w:spacing w:val="1"/>
                <w:sz w:val="16"/>
                <w:szCs w:val="16"/>
              </w:rPr>
              <w:t>ta</w:t>
            </w:r>
            <w:r>
              <w:rPr>
                <w:rFonts w:eastAsia="Times New Roman"/>
                <w:sz w:val="16"/>
                <w:szCs w:val="16"/>
              </w:rPr>
              <w:t>n</w:t>
            </w:r>
            <w:r>
              <w:rPr>
                <w:rFonts w:eastAsia="Times New Roman"/>
                <w:spacing w:val="2"/>
                <w:sz w:val="16"/>
                <w:szCs w:val="16"/>
              </w:rPr>
              <w:t>d</w:t>
            </w:r>
            <w:r>
              <w:rPr>
                <w:rFonts w:eastAsia="Times New Roman"/>
                <w:spacing w:val="1"/>
                <w:sz w:val="16"/>
                <w:szCs w:val="16"/>
              </w:rPr>
              <w:t>i</w:t>
            </w:r>
            <w:r>
              <w:rPr>
                <w:rFonts w:eastAsia="Times New Roman"/>
                <w:spacing w:val="2"/>
                <w:sz w:val="16"/>
                <w:szCs w:val="16"/>
              </w:rPr>
              <w:t>n</w:t>
            </w:r>
            <w:r>
              <w:rPr>
                <w:rFonts w:eastAsia="Times New Roman"/>
                <w:sz w:val="16"/>
                <w:szCs w:val="16"/>
              </w:rPr>
              <w:t>g</w:t>
            </w:r>
            <w:r>
              <w:rPr>
                <w:rFonts w:eastAsia="Times New Roman"/>
                <w:spacing w:val="-9"/>
                <w:sz w:val="16"/>
                <w:szCs w:val="16"/>
              </w:rPr>
              <w:t xml:space="preserve"> </w:t>
            </w:r>
            <w:r>
              <w:rPr>
                <w:rFonts w:eastAsia="Times New Roman"/>
                <w:spacing w:val="1"/>
                <w:sz w:val="16"/>
                <w:szCs w:val="16"/>
              </w:rPr>
              <w:t>a</w:t>
            </w:r>
            <w:r>
              <w:rPr>
                <w:rFonts w:eastAsia="Times New Roman"/>
                <w:sz w:val="16"/>
                <w:szCs w:val="16"/>
              </w:rPr>
              <w:t xml:space="preserve">nd </w:t>
            </w:r>
            <w:r>
              <w:rPr>
                <w:rFonts w:eastAsia="Times New Roman"/>
                <w:spacing w:val="1"/>
                <w:sz w:val="16"/>
                <w:szCs w:val="16"/>
              </w:rPr>
              <w:t>a</w:t>
            </w:r>
            <w:r>
              <w:rPr>
                <w:rFonts w:eastAsia="Times New Roman"/>
                <w:sz w:val="16"/>
                <w:szCs w:val="16"/>
              </w:rPr>
              <w:t>b</w:t>
            </w:r>
            <w:r>
              <w:rPr>
                <w:rFonts w:eastAsia="Times New Roman"/>
                <w:spacing w:val="2"/>
                <w:sz w:val="16"/>
                <w:szCs w:val="16"/>
              </w:rPr>
              <w:t>i</w:t>
            </w:r>
            <w:r>
              <w:rPr>
                <w:rFonts w:eastAsia="Times New Roman"/>
                <w:spacing w:val="-1"/>
                <w:sz w:val="16"/>
                <w:szCs w:val="16"/>
              </w:rPr>
              <w:t>l</w:t>
            </w:r>
            <w:r>
              <w:rPr>
                <w:rFonts w:eastAsia="Times New Roman"/>
                <w:spacing w:val="1"/>
                <w:sz w:val="16"/>
                <w:szCs w:val="16"/>
              </w:rPr>
              <w:t>it</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s</w:t>
            </w:r>
            <w:r>
              <w:rPr>
                <w:rFonts w:eastAsia="Times New Roman"/>
                <w:spacing w:val="-1"/>
                <w:sz w:val="16"/>
                <w:szCs w:val="16"/>
              </w:rPr>
              <w:t>e</w:t>
            </w:r>
            <w:r>
              <w:rPr>
                <w:rFonts w:eastAsia="Times New Roman"/>
                <w:sz w:val="16"/>
                <w:szCs w:val="16"/>
              </w:rPr>
              <w:t xml:space="preserve">e </w:t>
            </w:r>
            <w:r>
              <w:rPr>
                <w:rFonts w:eastAsia="Times New Roman"/>
                <w:spacing w:val="1"/>
                <w:sz w:val="16"/>
                <w:szCs w:val="16"/>
              </w:rPr>
              <w:t>c</w:t>
            </w:r>
            <w:r>
              <w:rPr>
                <w:rFonts w:eastAsia="Times New Roman"/>
                <w:spacing w:val="-2"/>
                <w:sz w:val="16"/>
                <w:szCs w:val="16"/>
              </w:rPr>
              <w:t>o</w:t>
            </w:r>
            <w:r>
              <w:rPr>
                <w:rFonts w:eastAsia="Times New Roman"/>
                <w:spacing w:val="2"/>
                <w:sz w:val="16"/>
                <w:szCs w:val="16"/>
              </w:rPr>
              <w:t>nn</w:t>
            </w:r>
            <w:r>
              <w:rPr>
                <w:rFonts w:eastAsia="Times New Roman"/>
                <w:spacing w:val="-1"/>
                <w:sz w:val="16"/>
                <w:szCs w:val="16"/>
              </w:rPr>
              <w:t>e</w:t>
            </w:r>
            <w:r>
              <w:rPr>
                <w:rFonts w:eastAsia="Times New Roman"/>
                <w:spacing w:val="1"/>
                <w:sz w:val="16"/>
                <w:szCs w:val="16"/>
              </w:rPr>
              <w:t>cti</w:t>
            </w:r>
            <w:r>
              <w:rPr>
                <w:rFonts w:eastAsia="Times New Roman"/>
                <w:spacing w:val="-2"/>
                <w:sz w:val="16"/>
                <w:szCs w:val="16"/>
              </w:rPr>
              <w:t>o</w:t>
            </w:r>
            <w:r>
              <w:rPr>
                <w:rFonts w:eastAsia="Times New Roman"/>
                <w:spacing w:val="2"/>
                <w:sz w:val="16"/>
                <w:szCs w:val="16"/>
              </w:rPr>
              <w:t>n</w:t>
            </w:r>
            <w:r>
              <w:rPr>
                <w:rFonts w:eastAsia="Times New Roman"/>
                <w:sz w:val="16"/>
                <w:szCs w:val="16"/>
              </w:rPr>
              <w:t>s</w:t>
            </w:r>
            <w:r>
              <w:rPr>
                <w:rFonts w:eastAsia="Times New Roman"/>
                <w:spacing w:val="-8"/>
                <w:sz w:val="16"/>
                <w:szCs w:val="16"/>
              </w:rPr>
              <w:t xml:space="preserve"> </w:t>
            </w:r>
            <w:r>
              <w:rPr>
                <w:rFonts w:eastAsia="Times New Roman"/>
                <w:spacing w:val="3"/>
                <w:sz w:val="16"/>
                <w:szCs w:val="16"/>
              </w:rPr>
              <w:t>b</w:t>
            </w:r>
            <w:r>
              <w:rPr>
                <w:rFonts w:eastAsia="Times New Roman"/>
                <w:spacing w:val="-1"/>
                <w:sz w:val="16"/>
                <w:szCs w:val="16"/>
              </w:rPr>
              <w:t>e</w:t>
            </w:r>
            <w:r>
              <w:rPr>
                <w:rFonts w:eastAsia="Times New Roman"/>
                <w:spacing w:val="1"/>
                <w:sz w:val="16"/>
                <w:szCs w:val="16"/>
              </w:rPr>
              <w:t>t</w:t>
            </w:r>
            <w:r>
              <w:rPr>
                <w:rFonts w:eastAsia="Times New Roman"/>
                <w:spacing w:val="-2"/>
                <w:sz w:val="16"/>
                <w:szCs w:val="16"/>
              </w:rPr>
              <w:t>we</w:t>
            </w:r>
            <w:r>
              <w:rPr>
                <w:rFonts w:eastAsia="Times New Roman"/>
                <w:spacing w:val="-1"/>
                <w:sz w:val="16"/>
                <w:szCs w:val="16"/>
              </w:rPr>
              <w:t>e</w:t>
            </w:r>
            <w:r>
              <w:rPr>
                <w:rFonts w:eastAsia="Times New Roman"/>
                <w:sz w:val="16"/>
                <w:szCs w:val="16"/>
              </w:rPr>
              <w:t xml:space="preserve">n </w:t>
            </w:r>
            <w:r>
              <w:rPr>
                <w:rFonts w:eastAsia="Times New Roman"/>
                <w:spacing w:val="1"/>
                <w:sz w:val="16"/>
                <w:szCs w:val="16"/>
              </w:rPr>
              <w:t>t</w:t>
            </w:r>
            <w:r>
              <w:rPr>
                <w:rFonts w:eastAsia="Times New Roman"/>
                <w:spacing w:val="2"/>
                <w:sz w:val="16"/>
                <w:szCs w:val="16"/>
              </w:rPr>
              <w:t>h</w:t>
            </w:r>
            <w:r>
              <w:rPr>
                <w:rFonts w:eastAsia="Times New Roman"/>
                <w:sz w:val="16"/>
                <w:szCs w:val="16"/>
              </w:rPr>
              <w:t>o</w:t>
            </w:r>
            <w:r>
              <w:rPr>
                <w:rFonts w:eastAsia="Times New Roman"/>
                <w:spacing w:val="1"/>
                <w:sz w:val="16"/>
                <w:szCs w:val="16"/>
              </w:rPr>
              <w:t>u</w:t>
            </w:r>
            <w:r>
              <w:rPr>
                <w:rFonts w:eastAsia="Times New Roman"/>
                <w:sz w:val="16"/>
                <w:szCs w:val="16"/>
              </w:rPr>
              <w:t>g</w:t>
            </w:r>
            <w:r>
              <w:rPr>
                <w:rFonts w:eastAsia="Times New Roman"/>
                <w:spacing w:val="1"/>
                <w:sz w:val="16"/>
                <w:szCs w:val="16"/>
              </w:rPr>
              <w:t>ht</w:t>
            </w:r>
            <w:r>
              <w:rPr>
                <w:rFonts w:eastAsia="Times New Roman"/>
                <w:sz w:val="16"/>
                <w:szCs w:val="16"/>
              </w:rPr>
              <w:t>s</w:t>
            </w:r>
          </w:p>
        </w:tc>
        <w:tc>
          <w:tcPr>
            <w:tcW w:w="1942" w:type="dxa"/>
            <w:tcBorders>
              <w:top w:val="single" w:sz="7" w:space="0" w:color="000000"/>
              <w:left w:val="single" w:sz="7" w:space="0" w:color="000000"/>
              <w:bottom w:val="single" w:sz="7" w:space="0" w:color="000000"/>
              <w:right w:val="single" w:sz="7" w:space="0" w:color="000000"/>
            </w:tcBorders>
          </w:tcPr>
          <w:p w14:paraId="29A07746" w14:textId="77777777" w:rsidR="00761BBD" w:rsidRDefault="00761BBD" w:rsidP="00317A2B">
            <w:pPr>
              <w:spacing w:before="4" w:line="100" w:lineRule="exact"/>
              <w:rPr>
                <w:sz w:val="10"/>
                <w:szCs w:val="10"/>
              </w:rPr>
            </w:pPr>
          </w:p>
          <w:p w14:paraId="0C0C8589" w14:textId="77777777" w:rsidR="00761BBD" w:rsidRDefault="00761BBD" w:rsidP="00317A2B">
            <w:pPr>
              <w:spacing w:line="282" w:lineRule="auto"/>
              <w:ind w:left="244" w:right="67" w:hanging="144"/>
              <w:rPr>
                <w:rFonts w:eastAsia="Times New Roman"/>
                <w:sz w:val="16"/>
                <w:szCs w:val="16"/>
              </w:rPr>
            </w:pPr>
            <w:r>
              <w:rPr>
                <w:rFonts w:eastAsia="Times New Roman"/>
                <w:sz w:val="16"/>
                <w:szCs w:val="16"/>
              </w:rPr>
              <w:t>Us</w:t>
            </w:r>
            <w:r>
              <w:rPr>
                <w:rFonts w:eastAsia="Times New Roman"/>
                <w:spacing w:val="2"/>
                <w:sz w:val="16"/>
                <w:szCs w:val="16"/>
              </w:rPr>
              <w:t>u</w:t>
            </w:r>
            <w:r>
              <w:rPr>
                <w:rFonts w:eastAsia="Times New Roman"/>
                <w:spacing w:val="1"/>
                <w:sz w:val="16"/>
                <w:szCs w:val="16"/>
              </w:rPr>
              <w:t>a</w:t>
            </w:r>
            <w:r>
              <w:rPr>
                <w:rFonts w:eastAsia="Times New Roman"/>
                <w:spacing w:val="-1"/>
                <w:sz w:val="16"/>
                <w:szCs w:val="16"/>
              </w:rPr>
              <w:t>ll</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c</w:t>
            </w:r>
            <w:r>
              <w:rPr>
                <w:rFonts w:eastAsia="Times New Roman"/>
                <w:spacing w:val="-2"/>
                <w:sz w:val="16"/>
                <w:szCs w:val="16"/>
              </w:rPr>
              <w:t>o</w:t>
            </w:r>
            <w:r>
              <w:rPr>
                <w:rFonts w:eastAsia="Times New Roman"/>
                <w:spacing w:val="2"/>
                <w:sz w:val="16"/>
                <w:szCs w:val="16"/>
              </w:rPr>
              <w:t>n</w:t>
            </w:r>
            <w:r>
              <w:rPr>
                <w:rFonts w:eastAsia="Times New Roman"/>
                <w:spacing w:val="1"/>
                <w:sz w:val="16"/>
                <w:szCs w:val="16"/>
              </w:rPr>
              <w:t>tai</w:t>
            </w:r>
            <w:r>
              <w:rPr>
                <w:rFonts w:eastAsia="Times New Roman"/>
                <w:spacing w:val="2"/>
                <w:sz w:val="16"/>
                <w:szCs w:val="16"/>
              </w:rPr>
              <w:t>n</w:t>
            </w:r>
            <w:r>
              <w:rPr>
                <w:rFonts w:eastAsia="Times New Roman"/>
                <w:sz w:val="16"/>
                <w:szCs w:val="16"/>
              </w:rPr>
              <w:t>s</w:t>
            </w:r>
            <w:r>
              <w:rPr>
                <w:rFonts w:eastAsia="Times New Roman"/>
                <w:spacing w:val="-5"/>
                <w:sz w:val="16"/>
                <w:szCs w:val="16"/>
              </w:rPr>
              <w:t xml:space="preserve"> </w:t>
            </w:r>
            <w:r>
              <w:rPr>
                <w:rFonts w:eastAsia="Times New Roman"/>
                <w:sz w:val="16"/>
                <w:szCs w:val="16"/>
              </w:rPr>
              <w:t>so</w:t>
            </w:r>
            <w:r>
              <w:rPr>
                <w:rFonts w:eastAsia="Times New Roman"/>
                <w:spacing w:val="-1"/>
                <w:sz w:val="16"/>
                <w:szCs w:val="16"/>
              </w:rPr>
              <w:t xml:space="preserve"> </w:t>
            </w:r>
            <w:r>
              <w:rPr>
                <w:rFonts w:eastAsia="Times New Roman"/>
                <w:sz w:val="16"/>
                <w:szCs w:val="16"/>
              </w:rPr>
              <w:t>m</w:t>
            </w:r>
            <w:r>
              <w:rPr>
                <w:rFonts w:eastAsia="Times New Roman"/>
                <w:spacing w:val="4"/>
                <w:sz w:val="16"/>
                <w:szCs w:val="16"/>
              </w:rPr>
              <w:t>a</w:t>
            </w:r>
            <w:r>
              <w:rPr>
                <w:rFonts w:eastAsia="Times New Roman"/>
                <w:spacing w:val="2"/>
                <w:sz w:val="16"/>
                <w:szCs w:val="16"/>
              </w:rPr>
              <w:t>n</w:t>
            </w:r>
            <w:r>
              <w:rPr>
                <w:rFonts w:eastAsia="Times New Roman"/>
                <w:sz w:val="16"/>
                <w:szCs w:val="16"/>
              </w:rPr>
              <w:t>y m</w:t>
            </w:r>
            <w:r>
              <w:rPr>
                <w:rFonts w:eastAsia="Times New Roman"/>
                <w:spacing w:val="-1"/>
                <w:sz w:val="16"/>
                <w:szCs w:val="16"/>
              </w:rPr>
              <w:t>e</w:t>
            </w:r>
            <w:r>
              <w:rPr>
                <w:rFonts w:eastAsia="Times New Roman"/>
                <w:spacing w:val="1"/>
                <w:sz w:val="16"/>
                <w:szCs w:val="16"/>
              </w:rPr>
              <w:t>c</w:t>
            </w:r>
            <w:r>
              <w:rPr>
                <w:rFonts w:eastAsia="Times New Roman"/>
                <w:spacing w:val="2"/>
                <w:sz w:val="16"/>
                <w:szCs w:val="16"/>
              </w:rPr>
              <w:t>h</w:t>
            </w:r>
            <w:r>
              <w:rPr>
                <w:rFonts w:eastAsia="Times New Roman"/>
                <w:spacing w:val="1"/>
                <w:sz w:val="16"/>
                <w:szCs w:val="16"/>
              </w:rPr>
              <w:t>a</w:t>
            </w:r>
            <w:r>
              <w:rPr>
                <w:rFonts w:eastAsia="Times New Roman"/>
                <w:spacing w:val="2"/>
                <w:sz w:val="16"/>
                <w:szCs w:val="16"/>
              </w:rPr>
              <w:t>n</w:t>
            </w:r>
            <w:r>
              <w:rPr>
                <w:rFonts w:eastAsia="Times New Roman"/>
                <w:spacing w:val="1"/>
                <w:sz w:val="16"/>
                <w:szCs w:val="16"/>
              </w:rPr>
              <w:t>ica</w:t>
            </w:r>
            <w:r>
              <w:rPr>
                <w:rFonts w:eastAsia="Times New Roman"/>
                <w:sz w:val="16"/>
                <w:szCs w:val="16"/>
              </w:rPr>
              <w:t>l</w:t>
            </w:r>
            <w:r>
              <w:rPr>
                <w:rFonts w:eastAsia="Times New Roman"/>
                <w:spacing w:val="-8"/>
                <w:sz w:val="16"/>
                <w:szCs w:val="16"/>
              </w:rPr>
              <w:t xml:space="preserve"> </w:t>
            </w:r>
            <w:r>
              <w:rPr>
                <w:rFonts w:eastAsia="Times New Roman"/>
                <w:sz w:val="16"/>
                <w:szCs w:val="16"/>
              </w:rPr>
              <w:t>errors</w:t>
            </w:r>
            <w:r>
              <w:rPr>
                <w:rFonts w:eastAsia="Times New Roman"/>
                <w:spacing w:val="-4"/>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a</w:t>
            </w:r>
            <w:r>
              <w:rPr>
                <w:rFonts w:eastAsia="Times New Roman"/>
                <w:sz w:val="16"/>
                <w:szCs w:val="16"/>
              </w:rPr>
              <w:t>t</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 xml:space="preserve">t </w:t>
            </w:r>
            <w:r>
              <w:rPr>
                <w:rFonts w:eastAsia="Times New Roman"/>
                <w:spacing w:val="1"/>
                <w:sz w:val="16"/>
                <w:szCs w:val="16"/>
              </w:rPr>
              <w:t>i</w:t>
            </w:r>
            <w:r>
              <w:rPr>
                <w:rFonts w:eastAsia="Times New Roman"/>
                <w:sz w:val="16"/>
                <w:szCs w:val="16"/>
              </w:rPr>
              <w:t>s</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2"/>
                <w:sz w:val="16"/>
                <w:szCs w:val="16"/>
              </w:rPr>
              <w:t>p</w:t>
            </w:r>
            <w:r>
              <w:rPr>
                <w:rFonts w:eastAsia="Times New Roman"/>
                <w:sz w:val="16"/>
                <w:szCs w:val="16"/>
              </w:rPr>
              <w:t>oss</w:t>
            </w:r>
            <w:r>
              <w:rPr>
                <w:rFonts w:eastAsia="Times New Roman"/>
                <w:spacing w:val="1"/>
                <w:sz w:val="16"/>
                <w:szCs w:val="16"/>
              </w:rPr>
              <w:t>i</w:t>
            </w:r>
            <w:r>
              <w:rPr>
                <w:rFonts w:eastAsia="Times New Roman"/>
                <w:spacing w:val="2"/>
                <w:sz w:val="16"/>
                <w:szCs w:val="16"/>
              </w:rPr>
              <w:t>b</w:t>
            </w:r>
            <w:r>
              <w:rPr>
                <w:rFonts w:eastAsia="Times New Roman"/>
                <w:spacing w:val="-1"/>
                <w:sz w:val="16"/>
                <w:szCs w:val="16"/>
              </w:rPr>
              <w:t>l</w:t>
            </w:r>
            <w:r>
              <w:rPr>
                <w:rFonts w:eastAsia="Times New Roman"/>
                <w:sz w:val="16"/>
                <w:szCs w:val="16"/>
              </w:rPr>
              <w:t>e</w:t>
            </w:r>
            <w:r>
              <w:rPr>
                <w:rFonts w:eastAsia="Times New Roman"/>
                <w:spacing w:val="-8"/>
                <w:sz w:val="16"/>
                <w:szCs w:val="16"/>
              </w:rPr>
              <w:t xml:space="preserve"> </w:t>
            </w:r>
            <w:r>
              <w:rPr>
                <w:rFonts w:eastAsia="Times New Roman"/>
                <w:sz w:val="16"/>
                <w:szCs w:val="16"/>
              </w:rPr>
              <w:t>for</w:t>
            </w:r>
            <w:r>
              <w:rPr>
                <w:rFonts w:eastAsia="Times New Roman"/>
                <w:spacing w:val="-2"/>
                <w:sz w:val="16"/>
                <w:szCs w:val="16"/>
              </w:rPr>
              <w:t xml:space="preserve"> </w:t>
            </w:r>
            <w:r>
              <w:rPr>
                <w:rFonts w:eastAsia="Times New Roman"/>
                <w:spacing w:val="2"/>
                <w:sz w:val="16"/>
                <w:szCs w:val="16"/>
              </w:rPr>
              <w:t>th</w:t>
            </w:r>
            <w:r>
              <w:rPr>
                <w:rFonts w:eastAsia="Times New Roman"/>
                <w:sz w:val="16"/>
                <w:szCs w:val="16"/>
              </w:rPr>
              <w:t>e r</w:t>
            </w:r>
            <w:r>
              <w:rPr>
                <w:rFonts w:eastAsia="Times New Roman"/>
                <w:spacing w:val="-2"/>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fo</w:t>
            </w:r>
            <w:r>
              <w:rPr>
                <w:rFonts w:eastAsia="Times New Roman"/>
                <w:spacing w:val="-2"/>
                <w:sz w:val="16"/>
                <w:szCs w:val="16"/>
              </w:rPr>
              <w:t>l</w:t>
            </w:r>
            <w:r>
              <w:rPr>
                <w:rFonts w:eastAsia="Times New Roman"/>
                <w:spacing w:val="-1"/>
                <w:sz w:val="16"/>
                <w:szCs w:val="16"/>
              </w:rPr>
              <w:t>l</w:t>
            </w:r>
            <w:r>
              <w:rPr>
                <w:rFonts w:eastAsia="Times New Roman"/>
                <w:spacing w:val="-2"/>
                <w:sz w:val="16"/>
                <w:szCs w:val="16"/>
              </w:rPr>
              <w:t>o</w:t>
            </w:r>
            <w:r>
              <w:rPr>
                <w:rFonts w:eastAsia="Times New Roman"/>
                <w:sz w:val="16"/>
                <w:szCs w:val="16"/>
              </w:rPr>
              <w:t>w</w:t>
            </w:r>
            <w:r>
              <w:rPr>
                <w:rFonts w:eastAsia="Times New Roman"/>
                <w:spacing w:val="-7"/>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i</w:t>
            </w:r>
            <w:r>
              <w:rPr>
                <w:rFonts w:eastAsia="Times New Roman"/>
                <w:spacing w:val="2"/>
                <w:sz w:val="16"/>
                <w:szCs w:val="16"/>
              </w:rPr>
              <w:t>nk</w:t>
            </w:r>
            <w:r>
              <w:rPr>
                <w:rFonts w:eastAsia="Times New Roman"/>
                <w:spacing w:val="1"/>
                <w:sz w:val="16"/>
                <w:szCs w:val="16"/>
              </w:rPr>
              <w:t>i</w:t>
            </w:r>
            <w:r>
              <w:rPr>
                <w:rFonts w:eastAsia="Times New Roman"/>
                <w:spacing w:val="2"/>
                <w:sz w:val="16"/>
                <w:szCs w:val="16"/>
              </w:rPr>
              <w:t>n</w:t>
            </w:r>
            <w:r>
              <w:rPr>
                <w:rFonts w:eastAsia="Times New Roman"/>
                <w:sz w:val="16"/>
                <w:szCs w:val="16"/>
              </w:rPr>
              <w:t>g</w:t>
            </w:r>
            <w:r>
              <w:rPr>
                <w:rFonts w:eastAsia="Times New Roman"/>
                <w:spacing w:val="-7"/>
                <w:sz w:val="16"/>
                <w:szCs w:val="16"/>
              </w:rPr>
              <w:t xml:space="preserve"> </w:t>
            </w:r>
            <w:r>
              <w:rPr>
                <w:rFonts w:eastAsia="Times New Roman"/>
                <w:sz w:val="16"/>
                <w:szCs w:val="16"/>
              </w:rPr>
              <w:t>from</w:t>
            </w:r>
            <w:r>
              <w:rPr>
                <w:rFonts w:eastAsia="Times New Roman"/>
                <w:spacing w:val="-3"/>
                <w:sz w:val="16"/>
                <w:szCs w:val="16"/>
              </w:rPr>
              <w:t xml:space="preserve"> </w:t>
            </w:r>
            <w:r>
              <w:rPr>
                <w:rFonts w:eastAsia="Times New Roman"/>
                <w:sz w:val="16"/>
                <w:szCs w:val="16"/>
              </w:rPr>
              <w:t>se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 xml:space="preserve">e </w:t>
            </w:r>
            <w:r>
              <w:rPr>
                <w:rFonts w:eastAsia="Times New Roman"/>
                <w:spacing w:val="1"/>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p>
        </w:tc>
      </w:tr>
    </w:tbl>
    <w:p w14:paraId="536904A3" w14:textId="77777777" w:rsidR="00761BBD" w:rsidRDefault="00761BBD" w:rsidP="00761BBD">
      <w:pPr>
        <w:autoSpaceDE w:val="0"/>
        <w:autoSpaceDN w:val="0"/>
        <w:adjustRightInd w:val="0"/>
        <w:rPr>
          <w:b/>
          <w:bCs/>
          <w:color w:val="000000" w:themeColor="text1"/>
        </w:rPr>
      </w:pPr>
    </w:p>
    <w:p w14:paraId="70E16504" w14:textId="77777777" w:rsidR="00761BBD" w:rsidRDefault="00761BBD" w:rsidP="00B02CDA">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3345"/>
        <w:gridCol w:w="2610"/>
      </w:tblGrid>
      <w:tr w:rsidR="007532F6" w:rsidRPr="00EF2B0E" w14:paraId="62136E98" w14:textId="77777777" w:rsidTr="00014E48">
        <w:tc>
          <w:tcPr>
            <w:tcW w:w="334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014E48">
        <w:trPr>
          <w:trHeight w:val="309"/>
        </w:trPr>
        <w:tc>
          <w:tcPr>
            <w:tcW w:w="3345" w:type="dxa"/>
            <w:tcBorders>
              <w:top w:val="single" w:sz="6" w:space="0" w:color="000000"/>
              <w:left w:val="single" w:sz="6" w:space="0" w:color="000000"/>
              <w:bottom w:val="single" w:sz="6" w:space="0" w:color="000000"/>
              <w:right w:val="single" w:sz="6" w:space="0" w:color="000000"/>
            </w:tcBorders>
          </w:tcPr>
          <w:p w14:paraId="55C62408" w14:textId="4EF11AB4" w:rsidR="007532F6" w:rsidRPr="004D19C2" w:rsidRDefault="00C82274" w:rsidP="00397E44">
            <w:pPr>
              <w:spacing w:line="0" w:lineRule="atLeast"/>
            </w:pPr>
            <w:r>
              <w:t>Pre-Trip Questions</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1E6D147C" w:rsidR="007532F6" w:rsidRPr="004D19C2" w:rsidRDefault="004B6F5D" w:rsidP="00397E44">
            <w:pPr>
              <w:spacing w:line="0" w:lineRule="atLeast"/>
            </w:pPr>
            <w:r>
              <w:t>50</w:t>
            </w:r>
          </w:p>
        </w:tc>
      </w:tr>
      <w:tr w:rsidR="007532F6" w:rsidRPr="00EF2B0E" w14:paraId="5A71FD50"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0168DA1E" w14:textId="1FDFADF8" w:rsidR="007532F6" w:rsidRPr="004D19C2" w:rsidRDefault="0073391A" w:rsidP="00397E44">
            <w:pPr>
              <w:spacing w:line="0" w:lineRule="atLeast"/>
            </w:pPr>
            <w:r>
              <w:t>Project Presentation</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4D781C85" w:rsidR="007532F6" w:rsidRPr="004D19C2" w:rsidRDefault="004B6F5D" w:rsidP="00397E44">
            <w:pPr>
              <w:spacing w:line="0" w:lineRule="atLeast"/>
            </w:pPr>
            <w:r>
              <w:t>50</w:t>
            </w:r>
          </w:p>
        </w:tc>
      </w:tr>
      <w:tr w:rsidR="007532F6" w:rsidRPr="008D4EFC" w14:paraId="09221BE4"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5"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proofErr w:type="gramStart"/>
      <w:r w:rsidRPr="00334FD3">
        <w:rPr>
          <w:b/>
          <w:color w:val="000000" w:themeColor="text1"/>
        </w:rPr>
        <w:t>My</w:t>
      </w:r>
      <w:proofErr w:type="gramEnd"/>
      <w:r w:rsidRPr="00334FD3">
        <w:rPr>
          <w:b/>
          <w:color w:val="000000" w:themeColor="text1"/>
        </w:rPr>
        <w:t xml:space="preserve">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521364">
      <w:pPr>
        <w:pStyle w:val="ListParagraph"/>
        <w:numPr>
          <w:ilvl w:val="0"/>
          <w:numId w:val="3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Related:</w:t>
      </w:r>
    </w:p>
    <w:p w14:paraId="339AE645"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Syllabus</w:t>
      </w:r>
    </w:p>
    <w:p w14:paraId="2F9C5720" w14:textId="77777777" w:rsidR="00521364" w:rsidRDefault="00521364" w:rsidP="00521364">
      <w:pPr>
        <w:pStyle w:val="ListParagraph"/>
        <w:numPr>
          <w:ilvl w:val="0"/>
          <w:numId w:val="3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521364">
      <w:pPr>
        <w:pStyle w:val="ListParagraph"/>
        <w:numPr>
          <w:ilvl w:val="0"/>
          <w:numId w:val="3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6"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7"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8"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9"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20"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21"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22"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3"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4"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A65738">
      <w:pPr>
        <w:pStyle w:val="ListParagraph"/>
        <w:numPr>
          <w:ilvl w:val="0"/>
          <w:numId w:val="1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Website: </w:t>
      </w:r>
      <w:hyperlink r:id="rId25" w:history="1">
        <w:r w:rsidRPr="008E11CC">
          <w:rPr>
            <w:rStyle w:val="Hyperlink"/>
          </w:rPr>
          <w:t>asbury.to/library</w:t>
        </w:r>
      </w:hyperlink>
      <w:r w:rsidRPr="008E11CC">
        <w:rPr>
          <w:color w:val="000000"/>
        </w:rPr>
        <w:t xml:space="preserve"> </w:t>
      </w:r>
    </w:p>
    <w:p w14:paraId="45E8D807"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Email: </w:t>
      </w:r>
      <w:hyperlink r:id="rId26" w:history="1">
        <w:r w:rsidRPr="008E11CC">
          <w:rPr>
            <w:rStyle w:val="Hyperlink"/>
          </w:rPr>
          <w:t>helpdesk@asburyseminary.edu</w:t>
        </w:r>
      </w:hyperlink>
      <w:r w:rsidRPr="008E11CC">
        <w:rPr>
          <w:color w:val="000000"/>
        </w:rPr>
        <w:t xml:space="preserve"> </w:t>
      </w:r>
    </w:p>
    <w:p w14:paraId="10B46235" w14:textId="77777777" w:rsidR="00A65738" w:rsidRDefault="00A65738" w:rsidP="00A65738">
      <w:pPr>
        <w:numPr>
          <w:ilvl w:val="1"/>
          <w:numId w:val="1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A65738">
      <w:pPr>
        <w:pStyle w:val="ListParagraph"/>
        <w:numPr>
          <w:ilvl w:val="0"/>
          <w:numId w:val="1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7"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8"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9"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30"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31"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32"/>
      <w:headerReference w:type="default" r:id="rId33"/>
      <w:footerReference w:type="even" r:id="rId34"/>
      <w:footerReference w:type="default" r:id="rId35"/>
      <w:headerReference w:type="first" r:id="rId36"/>
      <w:footerReference w:type="firs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font>
  <w:font w:name="Charlotte Sans Std Book">
    <w:altName w:val="Charlotte Sans Std Book"/>
    <w:panose1 w:val="00000000000000000000"/>
    <w:charset w:val="00"/>
    <w:family w:val="swiss"/>
    <w:notTrueType/>
    <w:pitch w:val="default"/>
    <w:sig w:usb0="00000003" w:usb1="00000000" w:usb2="00000000" w:usb3="00000000" w:csb0="00000001" w:csb1="00000000"/>
  </w:font>
  <w:font w:name="OpenSymbol">
    <w:altName w:val="Arial Unicode MS"/>
    <w:charset w:val="80"/>
    <w:family w:val="auto"/>
    <w:pitch w:val="default"/>
  </w:font>
  <w:font w:name="Albany">
    <w:altName w:val="Arial Unicode MS"/>
    <w:charset w:val="80"/>
    <w:family w:val="swiss"/>
    <w:pitch w:val="variable"/>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2653">
      <w:rPr>
        <w:rStyle w:val="PageNumber"/>
        <w:noProof/>
      </w:rPr>
      <w:t>1</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0ACE" w14:textId="77777777" w:rsidR="00E87E06" w:rsidRDefault="00E87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8B3A" w14:textId="40802D93" w:rsidR="00E87E06" w:rsidRDefault="00E87E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6BC12" w14:textId="72FBC9F8" w:rsidR="00E87E06" w:rsidRDefault="00E87E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5CBB9" w14:textId="10612B42" w:rsidR="00E87E06" w:rsidRDefault="00E87E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4C7F2C"/>
    <w:multiLevelType w:val="hybridMultilevel"/>
    <w:tmpl w:val="169E1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482DD4"/>
    <w:multiLevelType w:val="hybridMultilevel"/>
    <w:tmpl w:val="BF16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434A70"/>
    <w:multiLevelType w:val="hybridMultilevel"/>
    <w:tmpl w:val="EED85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2A7E41"/>
    <w:multiLevelType w:val="multilevel"/>
    <w:tmpl w:val="B32AC17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3">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4A0343"/>
    <w:multiLevelType w:val="multilevel"/>
    <w:tmpl w:val="8BAA633C"/>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8">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40">
    <w:nsid w:val="73C06CD5"/>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F16BDC"/>
    <w:multiLevelType w:val="hybridMultilevel"/>
    <w:tmpl w:val="440840A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5"/>
  </w:num>
  <w:num w:numId="3">
    <w:abstractNumId w:val="42"/>
  </w:num>
  <w:num w:numId="4">
    <w:abstractNumId w:val="28"/>
  </w:num>
  <w:num w:numId="5">
    <w:abstractNumId w:val="21"/>
  </w:num>
  <w:num w:numId="6">
    <w:abstractNumId w:val="12"/>
  </w:num>
  <w:num w:numId="7">
    <w:abstractNumId w:val="10"/>
  </w:num>
  <w:num w:numId="8">
    <w:abstractNumId w:val="35"/>
  </w:num>
  <w:num w:numId="9">
    <w:abstractNumId w:val="18"/>
  </w:num>
  <w:num w:numId="10">
    <w:abstractNumId w:val="43"/>
  </w:num>
  <w:num w:numId="11">
    <w:abstractNumId w:val="34"/>
  </w:num>
  <w:num w:numId="12">
    <w:abstractNumId w:val="22"/>
  </w:num>
  <w:num w:numId="13">
    <w:abstractNumId w:val="6"/>
  </w:num>
  <w:num w:numId="14">
    <w:abstractNumId w:val="29"/>
  </w:num>
  <w:num w:numId="15">
    <w:abstractNumId w:val="20"/>
  </w:num>
  <w:num w:numId="16">
    <w:abstractNumId w:val="7"/>
  </w:num>
  <w:num w:numId="17">
    <w:abstractNumId w:val="11"/>
  </w:num>
  <w:num w:numId="18">
    <w:abstractNumId w:val="27"/>
  </w:num>
  <w:num w:numId="19">
    <w:abstractNumId w:val="0"/>
  </w:num>
  <w:num w:numId="20">
    <w:abstractNumId w:val="1"/>
  </w:num>
  <w:num w:numId="21">
    <w:abstractNumId w:val="4"/>
  </w:num>
  <w:num w:numId="22">
    <w:abstractNumId w:val="36"/>
  </w:num>
  <w:num w:numId="23">
    <w:abstractNumId w:val="38"/>
  </w:num>
  <w:num w:numId="24">
    <w:abstractNumId w:val="2"/>
  </w:num>
  <w:num w:numId="25">
    <w:abstractNumId w:val="5"/>
  </w:num>
  <w:num w:numId="26">
    <w:abstractNumId w:val="23"/>
  </w:num>
  <w:num w:numId="27">
    <w:abstractNumId w:val="17"/>
  </w:num>
  <w:num w:numId="28">
    <w:abstractNumId w:val="9"/>
  </w:num>
  <w:num w:numId="29">
    <w:abstractNumId w:val="16"/>
  </w:num>
  <w:num w:numId="30">
    <w:abstractNumId w:val="30"/>
  </w:num>
  <w:num w:numId="31">
    <w:abstractNumId w:val="3"/>
  </w:num>
  <w:num w:numId="32">
    <w:abstractNumId w:val="24"/>
  </w:num>
  <w:num w:numId="33">
    <w:abstractNumId w:val="8"/>
  </w:num>
  <w:num w:numId="34">
    <w:abstractNumId w:val="14"/>
  </w:num>
  <w:num w:numId="35">
    <w:abstractNumId w:val="19"/>
  </w:num>
  <w:num w:numId="36">
    <w:abstractNumId w:val="39"/>
  </w:num>
  <w:num w:numId="37">
    <w:abstractNumId w:val="41"/>
  </w:num>
  <w:num w:numId="38">
    <w:abstractNumId w:val="13"/>
  </w:num>
  <w:num w:numId="39">
    <w:abstractNumId w:val="32"/>
  </w:num>
  <w:num w:numId="40">
    <w:abstractNumId w:val="40"/>
  </w:num>
  <w:num w:numId="41">
    <w:abstractNumId w:val="31"/>
  </w:num>
  <w:num w:numId="42">
    <w:abstractNumId w:val="37"/>
  </w:num>
  <w:num w:numId="43">
    <w:abstractNumId w:val="26"/>
  </w:num>
  <w:num w:numId="44">
    <w:abstractNumId w:val="25"/>
  </w:num>
  <w:num w:numId="4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61441">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0E"/>
    <w:rsid w:val="000033DA"/>
    <w:rsid w:val="000076DA"/>
    <w:rsid w:val="00007DC8"/>
    <w:rsid w:val="00011AEE"/>
    <w:rsid w:val="00013EB4"/>
    <w:rsid w:val="00014E48"/>
    <w:rsid w:val="00025B54"/>
    <w:rsid w:val="00037FED"/>
    <w:rsid w:val="00040DB2"/>
    <w:rsid w:val="0005050A"/>
    <w:rsid w:val="00050AC3"/>
    <w:rsid w:val="00062906"/>
    <w:rsid w:val="00072DB1"/>
    <w:rsid w:val="00076F37"/>
    <w:rsid w:val="000824D7"/>
    <w:rsid w:val="00084098"/>
    <w:rsid w:val="0008507E"/>
    <w:rsid w:val="0008767A"/>
    <w:rsid w:val="00087E0F"/>
    <w:rsid w:val="00092810"/>
    <w:rsid w:val="000930C6"/>
    <w:rsid w:val="000A7C8D"/>
    <w:rsid w:val="000B0327"/>
    <w:rsid w:val="000C0FB8"/>
    <w:rsid w:val="000C3A14"/>
    <w:rsid w:val="000C47A6"/>
    <w:rsid w:val="000D3035"/>
    <w:rsid w:val="000D4663"/>
    <w:rsid w:val="000D587A"/>
    <w:rsid w:val="000D7EC0"/>
    <w:rsid w:val="000F232B"/>
    <w:rsid w:val="000F458D"/>
    <w:rsid w:val="00101473"/>
    <w:rsid w:val="0010637C"/>
    <w:rsid w:val="00114EC3"/>
    <w:rsid w:val="00115E08"/>
    <w:rsid w:val="001171F4"/>
    <w:rsid w:val="00124369"/>
    <w:rsid w:val="00146689"/>
    <w:rsid w:val="00154836"/>
    <w:rsid w:val="001622E5"/>
    <w:rsid w:val="0017026E"/>
    <w:rsid w:val="0017086C"/>
    <w:rsid w:val="00187933"/>
    <w:rsid w:val="001B56CE"/>
    <w:rsid w:val="001D2653"/>
    <w:rsid w:val="001D4C5F"/>
    <w:rsid w:val="001E41AD"/>
    <w:rsid w:val="001F245F"/>
    <w:rsid w:val="001F25C3"/>
    <w:rsid w:val="001F5FC6"/>
    <w:rsid w:val="002020FA"/>
    <w:rsid w:val="00204CF0"/>
    <w:rsid w:val="00205A4D"/>
    <w:rsid w:val="00206A23"/>
    <w:rsid w:val="0022279F"/>
    <w:rsid w:val="00223415"/>
    <w:rsid w:val="002277BD"/>
    <w:rsid w:val="002303CA"/>
    <w:rsid w:val="00240014"/>
    <w:rsid w:val="00242411"/>
    <w:rsid w:val="00243823"/>
    <w:rsid w:val="002549BC"/>
    <w:rsid w:val="0025559A"/>
    <w:rsid w:val="002563EB"/>
    <w:rsid w:val="00262383"/>
    <w:rsid w:val="002624B6"/>
    <w:rsid w:val="00270B93"/>
    <w:rsid w:val="00284041"/>
    <w:rsid w:val="00293144"/>
    <w:rsid w:val="00297E45"/>
    <w:rsid w:val="002A198D"/>
    <w:rsid w:val="002A4389"/>
    <w:rsid w:val="002A6C75"/>
    <w:rsid w:val="002A7DC8"/>
    <w:rsid w:val="002B7A4F"/>
    <w:rsid w:val="002B7B20"/>
    <w:rsid w:val="002C6108"/>
    <w:rsid w:val="002D1D3F"/>
    <w:rsid w:val="002D46A4"/>
    <w:rsid w:val="002D694A"/>
    <w:rsid w:val="002D7A49"/>
    <w:rsid w:val="002E5E42"/>
    <w:rsid w:val="002E6D4A"/>
    <w:rsid w:val="002F559B"/>
    <w:rsid w:val="00301614"/>
    <w:rsid w:val="00321961"/>
    <w:rsid w:val="003412E9"/>
    <w:rsid w:val="003420F0"/>
    <w:rsid w:val="003442B2"/>
    <w:rsid w:val="0034471E"/>
    <w:rsid w:val="00345761"/>
    <w:rsid w:val="003568E9"/>
    <w:rsid w:val="00360DDF"/>
    <w:rsid w:val="00371184"/>
    <w:rsid w:val="00373419"/>
    <w:rsid w:val="00380D47"/>
    <w:rsid w:val="00387A90"/>
    <w:rsid w:val="0039628C"/>
    <w:rsid w:val="00397E44"/>
    <w:rsid w:val="003A3706"/>
    <w:rsid w:val="003A5390"/>
    <w:rsid w:val="003B4D55"/>
    <w:rsid w:val="003B7BB9"/>
    <w:rsid w:val="003C1A87"/>
    <w:rsid w:val="003C37E3"/>
    <w:rsid w:val="003C7D2E"/>
    <w:rsid w:val="003D3B7A"/>
    <w:rsid w:val="003D4725"/>
    <w:rsid w:val="003E1C78"/>
    <w:rsid w:val="003E7DE6"/>
    <w:rsid w:val="003E7FDF"/>
    <w:rsid w:val="003F3F27"/>
    <w:rsid w:val="003F6AAA"/>
    <w:rsid w:val="00402520"/>
    <w:rsid w:val="00413777"/>
    <w:rsid w:val="00415AD9"/>
    <w:rsid w:val="00420040"/>
    <w:rsid w:val="00421445"/>
    <w:rsid w:val="0044558E"/>
    <w:rsid w:val="00450C3E"/>
    <w:rsid w:val="004518D7"/>
    <w:rsid w:val="0045196E"/>
    <w:rsid w:val="00464A15"/>
    <w:rsid w:val="00464E4C"/>
    <w:rsid w:val="0047213A"/>
    <w:rsid w:val="004818C3"/>
    <w:rsid w:val="00494553"/>
    <w:rsid w:val="004A28FF"/>
    <w:rsid w:val="004B1083"/>
    <w:rsid w:val="004B6F5D"/>
    <w:rsid w:val="004C01F8"/>
    <w:rsid w:val="004C0227"/>
    <w:rsid w:val="004C21B0"/>
    <w:rsid w:val="004C439E"/>
    <w:rsid w:val="004C4606"/>
    <w:rsid w:val="004C7E3F"/>
    <w:rsid w:val="004D19C2"/>
    <w:rsid w:val="004D4EF8"/>
    <w:rsid w:val="004D6E0E"/>
    <w:rsid w:val="004E5381"/>
    <w:rsid w:val="004E67FB"/>
    <w:rsid w:val="004F0C24"/>
    <w:rsid w:val="004F0EB1"/>
    <w:rsid w:val="00501DA0"/>
    <w:rsid w:val="0050585A"/>
    <w:rsid w:val="00511B90"/>
    <w:rsid w:val="005147ED"/>
    <w:rsid w:val="00521364"/>
    <w:rsid w:val="005236FB"/>
    <w:rsid w:val="005345C2"/>
    <w:rsid w:val="005377FC"/>
    <w:rsid w:val="005422F8"/>
    <w:rsid w:val="00545E70"/>
    <w:rsid w:val="00551A91"/>
    <w:rsid w:val="00574139"/>
    <w:rsid w:val="00575599"/>
    <w:rsid w:val="005770ED"/>
    <w:rsid w:val="00584314"/>
    <w:rsid w:val="005915C5"/>
    <w:rsid w:val="005B24B1"/>
    <w:rsid w:val="005B4ECD"/>
    <w:rsid w:val="005C108C"/>
    <w:rsid w:val="005E1FC1"/>
    <w:rsid w:val="005E2488"/>
    <w:rsid w:val="006013BB"/>
    <w:rsid w:val="00610920"/>
    <w:rsid w:val="006114A5"/>
    <w:rsid w:val="00613E9A"/>
    <w:rsid w:val="00637123"/>
    <w:rsid w:val="006408A7"/>
    <w:rsid w:val="00643B2A"/>
    <w:rsid w:val="00646455"/>
    <w:rsid w:val="006475A3"/>
    <w:rsid w:val="00650350"/>
    <w:rsid w:val="0067365E"/>
    <w:rsid w:val="006745D3"/>
    <w:rsid w:val="00675CE2"/>
    <w:rsid w:val="006779F1"/>
    <w:rsid w:val="00681541"/>
    <w:rsid w:val="00692CAD"/>
    <w:rsid w:val="006A118E"/>
    <w:rsid w:val="006B4A2F"/>
    <w:rsid w:val="006C52CA"/>
    <w:rsid w:val="006C7125"/>
    <w:rsid w:val="006E0F54"/>
    <w:rsid w:val="006E43B2"/>
    <w:rsid w:val="006E5881"/>
    <w:rsid w:val="006E6262"/>
    <w:rsid w:val="006F2D38"/>
    <w:rsid w:val="006F380B"/>
    <w:rsid w:val="006F435D"/>
    <w:rsid w:val="006F7052"/>
    <w:rsid w:val="00703D47"/>
    <w:rsid w:val="00715D39"/>
    <w:rsid w:val="00720253"/>
    <w:rsid w:val="00731C42"/>
    <w:rsid w:val="0073383A"/>
    <w:rsid w:val="0073391A"/>
    <w:rsid w:val="00734D0D"/>
    <w:rsid w:val="007402EA"/>
    <w:rsid w:val="007532F6"/>
    <w:rsid w:val="00761BBD"/>
    <w:rsid w:val="00763965"/>
    <w:rsid w:val="00764163"/>
    <w:rsid w:val="00781E1F"/>
    <w:rsid w:val="0078282E"/>
    <w:rsid w:val="0078532D"/>
    <w:rsid w:val="00793F08"/>
    <w:rsid w:val="00794798"/>
    <w:rsid w:val="007A0A28"/>
    <w:rsid w:val="007A1175"/>
    <w:rsid w:val="007A2124"/>
    <w:rsid w:val="007D65F7"/>
    <w:rsid w:val="007D6B9D"/>
    <w:rsid w:val="007E3022"/>
    <w:rsid w:val="007E4CCC"/>
    <w:rsid w:val="00801E9A"/>
    <w:rsid w:val="00802671"/>
    <w:rsid w:val="0080434F"/>
    <w:rsid w:val="0080594E"/>
    <w:rsid w:val="008066A1"/>
    <w:rsid w:val="00810B23"/>
    <w:rsid w:val="00817BE1"/>
    <w:rsid w:val="00821219"/>
    <w:rsid w:val="00825396"/>
    <w:rsid w:val="0083490D"/>
    <w:rsid w:val="0083675F"/>
    <w:rsid w:val="008542CC"/>
    <w:rsid w:val="00856B93"/>
    <w:rsid w:val="00862233"/>
    <w:rsid w:val="00865B5E"/>
    <w:rsid w:val="00873D1A"/>
    <w:rsid w:val="0088347E"/>
    <w:rsid w:val="00885E5B"/>
    <w:rsid w:val="008907B2"/>
    <w:rsid w:val="008B00CD"/>
    <w:rsid w:val="008B56E5"/>
    <w:rsid w:val="008C1AA6"/>
    <w:rsid w:val="008C5B8D"/>
    <w:rsid w:val="008D4EFC"/>
    <w:rsid w:val="008D5982"/>
    <w:rsid w:val="008E11CC"/>
    <w:rsid w:val="008E2154"/>
    <w:rsid w:val="008E317C"/>
    <w:rsid w:val="008E404D"/>
    <w:rsid w:val="008E6CD8"/>
    <w:rsid w:val="008F647B"/>
    <w:rsid w:val="009043DE"/>
    <w:rsid w:val="0090799C"/>
    <w:rsid w:val="0091351F"/>
    <w:rsid w:val="00923469"/>
    <w:rsid w:val="00926837"/>
    <w:rsid w:val="00945638"/>
    <w:rsid w:val="00945C9D"/>
    <w:rsid w:val="009477EB"/>
    <w:rsid w:val="00952583"/>
    <w:rsid w:val="00953261"/>
    <w:rsid w:val="009535DC"/>
    <w:rsid w:val="00961D03"/>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1F27"/>
    <w:rsid w:val="00A13F98"/>
    <w:rsid w:val="00A15723"/>
    <w:rsid w:val="00A25246"/>
    <w:rsid w:val="00A25281"/>
    <w:rsid w:val="00A25325"/>
    <w:rsid w:val="00A261A0"/>
    <w:rsid w:val="00A27CAA"/>
    <w:rsid w:val="00A31813"/>
    <w:rsid w:val="00A5241E"/>
    <w:rsid w:val="00A52F10"/>
    <w:rsid w:val="00A65738"/>
    <w:rsid w:val="00A677CA"/>
    <w:rsid w:val="00A72920"/>
    <w:rsid w:val="00A85A07"/>
    <w:rsid w:val="00A93C8B"/>
    <w:rsid w:val="00A9467E"/>
    <w:rsid w:val="00A97117"/>
    <w:rsid w:val="00AB5070"/>
    <w:rsid w:val="00AB5D6F"/>
    <w:rsid w:val="00AC19D2"/>
    <w:rsid w:val="00AD2667"/>
    <w:rsid w:val="00AD609C"/>
    <w:rsid w:val="00B02CDA"/>
    <w:rsid w:val="00B108F0"/>
    <w:rsid w:val="00B10D06"/>
    <w:rsid w:val="00B32942"/>
    <w:rsid w:val="00B51312"/>
    <w:rsid w:val="00B63DA8"/>
    <w:rsid w:val="00B70CEE"/>
    <w:rsid w:val="00B77FB8"/>
    <w:rsid w:val="00B8090B"/>
    <w:rsid w:val="00B809F3"/>
    <w:rsid w:val="00B86F98"/>
    <w:rsid w:val="00B86FF1"/>
    <w:rsid w:val="00B90F59"/>
    <w:rsid w:val="00BA7145"/>
    <w:rsid w:val="00BB3EC8"/>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72D28"/>
    <w:rsid w:val="00C77AF0"/>
    <w:rsid w:val="00C81B3F"/>
    <w:rsid w:val="00C82274"/>
    <w:rsid w:val="00C9060C"/>
    <w:rsid w:val="00C93CB0"/>
    <w:rsid w:val="00C93FF4"/>
    <w:rsid w:val="00C96C18"/>
    <w:rsid w:val="00CA0E73"/>
    <w:rsid w:val="00CA40D7"/>
    <w:rsid w:val="00CA501A"/>
    <w:rsid w:val="00CC2925"/>
    <w:rsid w:val="00CC78D3"/>
    <w:rsid w:val="00CD153F"/>
    <w:rsid w:val="00CD4C96"/>
    <w:rsid w:val="00CD7799"/>
    <w:rsid w:val="00CE1B98"/>
    <w:rsid w:val="00CE3568"/>
    <w:rsid w:val="00CF316C"/>
    <w:rsid w:val="00CF3D63"/>
    <w:rsid w:val="00D01BFA"/>
    <w:rsid w:val="00D04339"/>
    <w:rsid w:val="00D055AE"/>
    <w:rsid w:val="00D05C10"/>
    <w:rsid w:val="00D07010"/>
    <w:rsid w:val="00D12497"/>
    <w:rsid w:val="00D13385"/>
    <w:rsid w:val="00D14220"/>
    <w:rsid w:val="00D1748B"/>
    <w:rsid w:val="00D2159C"/>
    <w:rsid w:val="00D27EE3"/>
    <w:rsid w:val="00D35B9A"/>
    <w:rsid w:val="00D3648C"/>
    <w:rsid w:val="00D36B01"/>
    <w:rsid w:val="00D625D1"/>
    <w:rsid w:val="00D6586E"/>
    <w:rsid w:val="00D66598"/>
    <w:rsid w:val="00D700CB"/>
    <w:rsid w:val="00D73031"/>
    <w:rsid w:val="00D73586"/>
    <w:rsid w:val="00D74FA1"/>
    <w:rsid w:val="00D81B48"/>
    <w:rsid w:val="00D86903"/>
    <w:rsid w:val="00D957D5"/>
    <w:rsid w:val="00D9756B"/>
    <w:rsid w:val="00D97A65"/>
    <w:rsid w:val="00D97EFD"/>
    <w:rsid w:val="00DB0A34"/>
    <w:rsid w:val="00DB2213"/>
    <w:rsid w:val="00DB63B2"/>
    <w:rsid w:val="00DC5E02"/>
    <w:rsid w:val="00DD075A"/>
    <w:rsid w:val="00DD244D"/>
    <w:rsid w:val="00DD25CD"/>
    <w:rsid w:val="00DF0338"/>
    <w:rsid w:val="00DF6E3F"/>
    <w:rsid w:val="00E02C3C"/>
    <w:rsid w:val="00E03EB8"/>
    <w:rsid w:val="00E05193"/>
    <w:rsid w:val="00E12FB0"/>
    <w:rsid w:val="00E27FC6"/>
    <w:rsid w:val="00E44705"/>
    <w:rsid w:val="00E44E9E"/>
    <w:rsid w:val="00E65E86"/>
    <w:rsid w:val="00E8070A"/>
    <w:rsid w:val="00E81C7A"/>
    <w:rsid w:val="00E858B9"/>
    <w:rsid w:val="00E87E06"/>
    <w:rsid w:val="00EB21E9"/>
    <w:rsid w:val="00EC01B9"/>
    <w:rsid w:val="00EC55AD"/>
    <w:rsid w:val="00ED1ADE"/>
    <w:rsid w:val="00ED2794"/>
    <w:rsid w:val="00ED54BC"/>
    <w:rsid w:val="00EE50ED"/>
    <w:rsid w:val="00EF2B0E"/>
    <w:rsid w:val="00F028B0"/>
    <w:rsid w:val="00F05400"/>
    <w:rsid w:val="00F15874"/>
    <w:rsid w:val="00F15E30"/>
    <w:rsid w:val="00F33921"/>
    <w:rsid w:val="00F400A9"/>
    <w:rsid w:val="00F62839"/>
    <w:rsid w:val="00F65B57"/>
    <w:rsid w:val="00F74D1C"/>
    <w:rsid w:val="00F81730"/>
    <w:rsid w:val="00F95754"/>
    <w:rsid w:val="00FA63E1"/>
    <w:rsid w:val="00FC01B9"/>
    <w:rsid w:val="00FD0D43"/>
    <w:rsid w:val="00FD3EAC"/>
    <w:rsid w:val="00FD6475"/>
    <w:rsid w:val="00FE43F0"/>
    <w:rsid w:val="00FE477F"/>
    <w:rsid w:val="00FF039D"/>
    <w:rsid w:val="00FF2651"/>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colormru v:ext="edit" colors="#00445e"/>
    </o:shapedefaults>
    <o:shapelayout v:ext="edit">
      <o:idmap v:ext="edit" data="1"/>
    </o:shapelayout>
  </w:shapeDefaults>
  <w:decimalSymbol w:val="."/>
  <w:listSeparator w:val=","/>
  <w14:docId w14:val="7ABC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F2B0E"/>
    <w:rPr>
      <w:rFonts w:ascii="Times" w:hAnsi="Times"/>
      <w:b/>
      <w:bCs/>
      <w:sz w:val="36"/>
      <w:szCs w:val="36"/>
    </w:rPr>
  </w:style>
  <w:style w:type="character" w:customStyle="1" w:styleId="Heading3Char">
    <w:name w:val="Heading 3 Char"/>
    <w:basedOn w:val="DefaultParagraphFont"/>
    <w:link w:val="Heading3"/>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nhideWhenUsed/>
    <w:rsid w:val="00E87E06"/>
    <w:pPr>
      <w:tabs>
        <w:tab w:val="center" w:pos="4680"/>
        <w:tab w:val="right" w:pos="9360"/>
      </w:tabs>
    </w:pPr>
  </w:style>
  <w:style w:type="character" w:customStyle="1" w:styleId="HeaderChar">
    <w:name w:val="Header Char"/>
    <w:basedOn w:val="DefaultParagraphFont"/>
    <w:link w:val="Header"/>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customStyle="1" w:styleId="A9">
    <w:name w:val="A9"/>
    <w:uiPriority w:val="99"/>
    <w:rsid w:val="00952583"/>
    <w:rPr>
      <w:rFonts w:cs="Charlotte Sans Std Book"/>
      <w:color w:val="000000"/>
      <w:sz w:val="19"/>
      <w:szCs w:val="19"/>
    </w:rPr>
  </w:style>
  <w:style w:type="paragraph" w:customStyle="1" w:styleId="HorizontalLine">
    <w:name w:val="Horizontal Line"/>
    <w:basedOn w:val="Normal"/>
    <w:next w:val="TextBody"/>
    <w:rsid w:val="00DC5E02"/>
    <w:pPr>
      <w:widowControl w:val="0"/>
      <w:pBdr>
        <w:bottom w:val="double" w:sz="2" w:space="0" w:color="808080"/>
      </w:pBdr>
      <w:suppressAutoHyphens/>
      <w:spacing w:after="283" w:line="276" w:lineRule="auto"/>
    </w:pPr>
    <w:rPr>
      <w:rFonts w:eastAsia="Arial" w:cs="Lohit Hindi"/>
      <w:sz w:val="12"/>
      <w:lang w:eastAsia="zh-CN" w:bidi="hi-IN"/>
    </w:rPr>
  </w:style>
  <w:style w:type="paragraph" w:styleId="CommentText">
    <w:name w:val="annotation text"/>
    <w:basedOn w:val="Normal"/>
    <w:link w:val="CommentTextChar"/>
    <w:uiPriority w:val="99"/>
    <w:semiHidden/>
    <w:unhideWhenUsed/>
    <w:rsid w:val="00961D03"/>
    <w:rPr>
      <w:sz w:val="20"/>
      <w:szCs w:val="20"/>
    </w:rPr>
  </w:style>
  <w:style w:type="character" w:customStyle="1" w:styleId="CommentTextChar">
    <w:name w:val="Comment Text Char"/>
    <w:basedOn w:val="DefaultParagraphFont"/>
    <w:link w:val="CommentText"/>
    <w:uiPriority w:val="99"/>
    <w:semiHidden/>
    <w:rsid w:val="00961D0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61D03"/>
    <w:pPr>
      <w:widowControl w:val="0"/>
      <w:suppressAutoHyphens/>
    </w:pPr>
    <w:rPr>
      <w:rFonts w:eastAsia="Arial" w:cs="Lohit Hindi"/>
      <w:b/>
      <w:bCs/>
      <w:lang w:eastAsia="zh-CN" w:bidi="hi-IN"/>
    </w:rPr>
  </w:style>
  <w:style w:type="character" w:customStyle="1" w:styleId="CommentSubjectChar">
    <w:name w:val="Comment Subject Char"/>
    <w:basedOn w:val="CommentTextChar"/>
    <w:link w:val="CommentSubject"/>
    <w:uiPriority w:val="99"/>
    <w:semiHidden/>
    <w:rsid w:val="00961D03"/>
    <w:rPr>
      <w:rFonts w:ascii="Times New Roman" w:eastAsia="Arial" w:hAnsi="Times New Roman" w:cs="Lohit Hindi"/>
      <w:b/>
      <w:bCs/>
      <w:sz w:val="20"/>
      <w:szCs w:val="20"/>
      <w:lang w:eastAsia="zh-CN" w:bidi="hi-IN"/>
    </w:rPr>
  </w:style>
  <w:style w:type="character" w:customStyle="1" w:styleId="EndnoteCharacters">
    <w:name w:val="Endnote Characters"/>
    <w:rsid w:val="00761BBD"/>
  </w:style>
  <w:style w:type="character" w:customStyle="1" w:styleId="FootnoteCharacters">
    <w:name w:val="Footnote Characters"/>
    <w:rsid w:val="00761BBD"/>
  </w:style>
  <w:style w:type="character" w:customStyle="1" w:styleId="InternetLink">
    <w:name w:val="Internet Link"/>
    <w:rsid w:val="00761BBD"/>
    <w:rPr>
      <w:color w:val="000080"/>
      <w:u w:val="single"/>
    </w:rPr>
  </w:style>
  <w:style w:type="character" w:customStyle="1" w:styleId="Bullets">
    <w:name w:val="Bullets"/>
    <w:rsid w:val="00761BBD"/>
    <w:rPr>
      <w:rFonts w:ascii="OpenSymbol" w:eastAsia="OpenSymbol" w:hAnsi="OpenSymbol" w:cs="OpenSymbol"/>
    </w:rPr>
  </w:style>
  <w:style w:type="character" w:customStyle="1" w:styleId="NumberingSymbols">
    <w:name w:val="Numbering Symbols"/>
    <w:rsid w:val="00761BBD"/>
  </w:style>
  <w:style w:type="paragraph" w:customStyle="1" w:styleId="Sender">
    <w:name w:val="Sender"/>
    <w:basedOn w:val="Normal"/>
    <w:rsid w:val="00761BBD"/>
    <w:pPr>
      <w:widowControl w:val="0"/>
      <w:suppressAutoHyphens/>
      <w:spacing w:line="276" w:lineRule="auto"/>
    </w:pPr>
    <w:rPr>
      <w:rFonts w:eastAsia="Arial" w:cs="Lohit Hindi"/>
      <w:i/>
      <w:lang w:eastAsia="zh-CN" w:bidi="hi-IN"/>
    </w:rPr>
  </w:style>
  <w:style w:type="paragraph" w:customStyle="1" w:styleId="Index">
    <w:name w:val="Index"/>
    <w:basedOn w:val="Normal"/>
    <w:rsid w:val="00761BBD"/>
    <w:pPr>
      <w:widowControl w:val="0"/>
      <w:suppressLineNumbers/>
      <w:suppressAutoHyphens/>
      <w:spacing w:line="276" w:lineRule="auto"/>
    </w:pPr>
    <w:rPr>
      <w:rFonts w:eastAsia="Arial" w:cs="Lohit Hindi"/>
      <w:lang w:eastAsia="zh-CN" w:bidi="hi-IN"/>
    </w:rPr>
  </w:style>
  <w:style w:type="paragraph" w:styleId="Caption">
    <w:name w:val="caption"/>
    <w:basedOn w:val="Normal"/>
    <w:rsid w:val="00761BBD"/>
    <w:pPr>
      <w:widowControl w:val="0"/>
      <w:suppressLineNumbers/>
      <w:suppressAutoHyphens/>
      <w:spacing w:before="120" w:after="120" w:line="276" w:lineRule="auto"/>
    </w:pPr>
    <w:rPr>
      <w:rFonts w:eastAsia="Arial" w:cs="Lohit Hindi"/>
      <w:i/>
      <w:iCs/>
      <w:lang w:eastAsia="zh-CN" w:bidi="hi-IN"/>
    </w:rPr>
  </w:style>
  <w:style w:type="paragraph" w:styleId="List">
    <w:name w:val="List"/>
    <w:basedOn w:val="TextBody"/>
    <w:rsid w:val="00761BBD"/>
  </w:style>
  <w:style w:type="paragraph" w:customStyle="1" w:styleId="Heading">
    <w:name w:val="Heading"/>
    <w:basedOn w:val="Normal"/>
    <w:next w:val="TextBody"/>
    <w:rsid w:val="00761BBD"/>
    <w:pPr>
      <w:keepNext/>
      <w:widowControl w:val="0"/>
      <w:suppressAutoHyphens/>
      <w:spacing w:before="240" w:after="283" w:line="276" w:lineRule="auto"/>
    </w:pPr>
    <w:rPr>
      <w:rFonts w:ascii="Albany" w:eastAsia="Arial" w:hAnsi="Albany" w:cs="Lohit Hindi"/>
      <w:sz w:val="28"/>
      <w:szCs w:val="28"/>
      <w:lang w:eastAsia="zh-CN" w:bidi="hi-IN"/>
    </w:rPr>
  </w:style>
  <w:style w:type="paragraph" w:customStyle="1" w:styleId="TextBodybig">
    <w:name w:val="Text Body.big"/>
    <w:basedOn w:val="TextBody"/>
    <w:rsid w:val="00761BBD"/>
  </w:style>
  <w:style w:type="paragraph" w:customStyle="1" w:styleId="TextBodyinstructor-image">
    <w:name w:val="Text Body.instructor-image"/>
    <w:basedOn w:val="TextBody"/>
    <w:rsid w:val="00761BBD"/>
  </w:style>
  <w:style w:type="character" w:styleId="CommentReference">
    <w:name w:val="annotation reference"/>
    <w:basedOn w:val="DefaultParagraphFont"/>
    <w:uiPriority w:val="99"/>
    <w:semiHidden/>
    <w:unhideWhenUsed/>
    <w:rsid w:val="00761BBD"/>
    <w:rPr>
      <w:sz w:val="16"/>
      <w:szCs w:val="16"/>
    </w:rPr>
  </w:style>
  <w:style w:type="table" w:styleId="LightShading">
    <w:name w:val="Light Shading"/>
    <w:basedOn w:val="TableNormal"/>
    <w:uiPriority w:val="60"/>
    <w:rsid w:val="00761BBD"/>
    <w:rPr>
      <w:rFonts w:cs="Helvetica"/>
      <w:color w:val="000000" w:themeColor="text1" w:themeShade="BF"/>
      <w:u w:color="000000"/>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hemeFill="text1" w:themeFillTint="3F"/>
      </w:tcPr>
    </w:tblStylePr>
    <w:tblStylePr w:type="band1Horz">
      <w:rPr>
        <w:rFonts w:ascii="Cambria" w:hAnsi="Cambria" w:cs="Times New Roman" w:hint="default"/>
      </w:rPr>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F2B0E"/>
    <w:rPr>
      <w:rFonts w:ascii="Times" w:hAnsi="Times"/>
      <w:b/>
      <w:bCs/>
      <w:sz w:val="36"/>
      <w:szCs w:val="36"/>
    </w:rPr>
  </w:style>
  <w:style w:type="character" w:customStyle="1" w:styleId="Heading3Char">
    <w:name w:val="Heading 3 Char"/>
    <w:basedOn w:val="DefaultParagraphFont"/>
    <w:link w:val="Heading3"/>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nhideWhenUsed/>
    <w:rsid w:val="00E87E06"/>
    <w:pPr>
      <w:tabs>
        <w:tab w:val="center" w:pos="4680"/>
        <w:tab w:val="right" w:pos="9360"/>
      </w:tabs>
    </w:pPr>
  </w:style>
  <w:style w:type="character" w:customStyle="1" w:styleId="HeaderChar">
    <w:name w:val="Header Char"/>
    <w:basedOn w:val="DefaultParagraphFont"/>
    <w:link w:val="Header"/>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customStyle="1" w:styleId="A9">
    <w:name w:val="A9"/>
    <w:uiPriority w:val="99"/>
    <w:rsid w:val="00952583"/>
    <w:rPr>
      <w:rFonts w:cs="Charlotte Sans Std Book"/>
      <w:color w:val="000000"/>
      <w:sz w:val="19"/>
      <w:szCs w:val="19"/>
    </w:rPr>
  </w:style>
  <w:style w:type="paragraph" w:customStyle="1" w:styleId="HorizontalLine">
    <w:name w:val="Horizontal Line"/>
    <w:basedOn w:val="Normal"/>
    <w:next w:val="TextBody"/>
    <w:rsid w:val="00DC5E02"/>
    <w:pPr>
      <w:widowControl w:val="0"/>
      <w:pBdr>
        <w:bottom w:val="double" w:sz="2" w:space="0" w:color="808080"/>
      </w:pBdr>
      <w:suppressAutoHyphens/>
      <w:spacing w:after="283" w:line="276" w:lineRule="auto"/>
    </w:pPr>
    <w:rPr>
      <w:rFonts w:eastAsia="Arial" w:cs="Lohit Hindi"/>
      <w:sz w:val="12"/>
      <w:lang w:eastAsia="zh-CN" w:bidi="hi-IN"/>
    </w:rPr>
  </w:style>
  <w:style w:type="paragraph" w:styleId="CommentText">
    <w:name w:val="annotation text"/>
    <w:basedOn w:val="Normal"/>
    <w:link w:val="CommentTextChar"/>
    <w:uiPriority w:val="99"/>
    <w:semiHidden/>
    <w:unhideWhenUsed/>
    <w:rsid w:val="00961D03"/>
    <w:rPr>
      <w:sz w:val="20"/>
      <w:szCs w:val="20"/>
    </w:rPr>
  </w:style>
  <w:style w:type="character" w:customStyle="1" w:styleId="CommentTextChar">
    <w:name w:val="Comment Text Char"/>
    <w:basedOn w:val="DefaultParagraphFont"/>
    <w:link w:val="CommentText"/>
    <w:uiPriority w:val="99"/>
    <w:semiHidden/>
    <w:rsid w:val="00961D0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61D03"/>
    <w:pPr>
      <w:widowControl w:val="0"/>
      <w:suppressAutoHyphens/>
    </w:pPr>
    <w:rPr>
      <w:rFonts w:eastAsia="Arial" w:cs="Lohit Hindi"/>
      <w:b/>
      <w:bCs/>
      <w:lang w:eastAsia="zh-CN" w:bidi="hi-IN"/>
    </w:rPr>
  </w:style>
  <w:style w:type="character" w:customStyle="1" w:styleId="CommentSubjectChar">
    <w:name w:val="Comment Subject Char"/>
    <w:basedOn w:val="CommentTextChar"/>
    <w:link w:val="CommentSubject"/>
    <w:uiPriority w:val="99"/>
    <w:semiHidden/>
    <w:rsid w:val="00961D03"/>
    <w:rPr>
      <w:rFonts w:ascii="Times New Roman" w:eastAsia="Arial" w:hAnsi="Times New Roman" w:cs="Lohit Hindi"/>
      <w:b/>
      <w:bCs/>
      <w:sz w:val="20"/>
      <w:szCs w:val="20"/>
      <w:lang w:eastAsia="zh-CN" w:bidi="hi-IN"/>
    </w:rPr>
  </w:style>
  <w:style w:type="character" w:customStyle="1" w:styleId="EndnoteCharacters">
    <w:name w:val="Endnote Characters"/>
    <w:rsid w:val="00761BBD"/>
  </w:style>
  <w:style w:type="character" w:customStyle="1" w:styleId="FootnoteCharacters">
    <w:name w:val="Footnote Characters"/>
    <w:rsid w:val="00761BBD"/>
  </w:style>
  <w:style w:type="character" w:customStyle="1" w:styleId="InternetLink">
    <w:name w:val="Internet Link"/>
    <w:rsid w:val="00761BBD"/>
    <w:rPr>
      <w:color w:val="000080"/>
      <w:u w:val="single"/>
    </w:rPr>
  </w:style>
  <w:style w:type="character" w:customStyle="1" w:styleId="Bullets">
    <w:name w:val="Bullets"/>
    <w:rsid w:val="00761BBD"/>
    <w:rPr>
      <w:rFonts w:ascii="OpenSymbol" w:eastAsia="OpenSymbol" w:hAnsi="OpenSymbol" w:cs="OpenSymbol"/>
    </w:rPr>
  </w:style>
  <w:style w:type="character" w:customStyle="1" w:styleId="NumberingSymbols">
    <w:name w:val="Numbering Symbols"/>
    <w:rsid w:val="00761BBD"/>
  </w:style>
  <w:style w:type="paragraph" w:customStyle="1" w:styleId="Sender">
    <w:name w:val="Sender"/>
    <w:basedOn w:val="Normal"/>
    <w:rsid w:val="00761BBD"/>
    <w:pPr>
      <w:widowControl w:val="0"/>
      <w:suppressAutoHyphens/>
      <w:spacing w:line="276" w:lineRule="auto"/>
    </w:pPr>
    <w:rPr>
      <w:rFonts w:eastAsia="Arial" w:cs="Lohit Hindi"/>
      <w:i/>
      <w:lang w:eastAsia="zh-CN" w:bidi="hi-IN"/>
    </w:rPr>
  </w:style>
  <w:style w:type="paragraph" w:customStyle="1" w:styleId="Index">
    <w:name w:val="Index"/>
    <w:basedOn w:val="Normal"/>
    <w:rsid w:val="00761BBD"/>
    <w:pPr>
      <w:widowControl w:val="0"/>
      <w:suppressLineNumbers/>
      <w:suppressAutoHyphens/>
      <w:spacing w:line="276" w:lineRule="auto"/>
    </w:pPr>
    <w:rPr>
      <w:rFonts w:eastAsia="Arial" w:cs="Lohit Hindi"/>
      <w:lang w:eastAsia="zh-CN" w:bidi="hi-IN"/>
    </w:rPr>
  </w:style>
  <w:style w:type="paragraph" w:styleId="Caption">
    <w:name w:val="caption"/>
    <w:basedOn w:val="Normal"/>
    <w:rsid w:val="00761BBD"/>
    <w:pPr>
      <w:widowControl w:val="0"/>
      <w:suppressLineNumbers/>
      <w:suppressAutoHyphens/>
      <w:spacing w:before="120" w:after="120" w:line="276" w:lineRule="auto"/>
    </w:pPr>
    <w:rPr>
      <w:rFonts w:eastAsia="Arial" w:cs="Lohit Hindi"/>
      <w:i/>
      <w:iCs/>
      <w:lang w:eastAsia="zh-CN" w:bidi="hi-IN"/>
    </w:rPr>
  </w:style>
  <w:style w:type="paragraph" w:styleId="List">
    <w:name w:val="List"/>
    <w:basedOn w:val="TextBody"/>
    <w:rsid w:val="00761BBD"/>
  </w:style>
  <w:style w:type="paragraph" w:customStyle="1" w:styleId="Heading">
    <w:name w:val="Heading"/>
    <w:basedOn w:val="Normal"/>
    <w:next w:val="TextBody"/>
    <w:rsid w:val="00761BBD"/>
    <w:pPr>
      <w:keepNext/>
      <w:widowControl w:val="0"/>
      <w:suppressAutoHyphens/>
      <w:spacing w:before="240" w:after="283" w:line="276" w:lineRule="auto"/>
    </w:pPr>
    <w:rPr>
      <w:rFonts w:ascii="Albany" w:eastAsia="Arial" w:hAnsi="Albany" w:cs="Lohit Hindi"/>
      <w:sz w:val="28"/>
      <w:szCs w:val="28"/>
      <w:lang w:eastAsia="zh-CN" w:bidi="hi-IN"/>
    </w:rPr>
  </w:style>
  <w:style w:type="paragraph" w:customStyle="1" w:styleId="TextBodybig">
    <w:name w:val="Text Body.big"/>
    <w:basedOn w:val="TextBody"/>
    <w:rsid w:val="00761BBD"/>
  </w:style>
  <w:style w:type="paragraph" w:customStyle="1" w:styleId="TextBodyinstructor-image">
    <w:name w:val="Text Body.instructor-image"/>
    <w:basedOn w:val="TextBody"/>
    <w:rsid w:val="00761BBD"/>
  </w:style>
  <w:style w:type="character" w:styleId="CommentReference">
    <w:name w:val="annotation reference"/>
    <w:basedOn w:val="DefaultParagraphFont"/>
    <w:uiPriority w:val="99"/>
    <w:semiHidden/>
    <w:unhideWhenUsed/>
    <w:rsid w:val="00761BBD"/>
    <w:rPr>
      <w:sz w:val="16"/>
      <w:szCs w:val="16"/>
    </w:rPr>
  </w:style>
  <w:style w:type="table" w:styleId="LightShading">
    <w:name w:val="Light Shading"/>
    <w:basedOn w:val="TableNormal"/>
    <w:uiPriority w:val="60"/>
    <w:rsid w:val="00761BBD"/>
    <w:rPr>
      <w:rFonts w:cs="Helvetica"/>
      <w:color w:val="000000" w:themeColor="text1" w:themeShade="BF"/>
      <w:u w:color="000000"/>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hemeFill="text1" w:themeFillTint="3F"/>
      </w:tcPr>
    </w:tblStylePr>
    <w:tblStylePr w:type="band1Horz">
      <w:rPr>
        <w:rFonts w:ascii="Cambria" w:hAnsi="Cambria" w:cs="Times New Roman" w:hint="default"/>
      </w:rPr>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640843134">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file:///C:\Users\michael.kuney\Downloads\asbury.to\library" TargetMode="External"/><Relationship Id="rId26" Type="http://schemas.openxmlformats.org/officeDocument/2006/relationships/hyperlink" Target="mailto:helpdesk@asburyseminary.ed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michael.kuney\Downloads\asbury.to\library"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student.support@asburyseminary.edu" TargetMode="External"/><Relationship Id="rId25" Type="http://schemas.openxmlformats.org/officeDocument/2006/relationships/hyperlink" Target="file:///C:\Users\michael.kuney\Downloads\asbury.to\library"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http://guides.asburyseminary.edu/libraryloan" TargetMode="External"/><Relationship Id="rId29" Type="http://schemas.openxmlformats.org/officeDocument/2006/relationships/hyperlink" Target="https://unichec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yan@theorchard.net" TargetMode="External"/><Relationship Id="rId24" Type="http://schemas.openxmlformats.org/officeDocument/2006/relationships/hyperlink" Target="mailto:helpdesk@asburyseminary.ed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connect.asburyseminary.edu" TargetMode="External"/><Relationship Id="rId23" Type="http://schemas.openxmlformats.org/officeDocument/2006/relationships/hyperlink" Target="file:///C:\Users\michael.kuney\Downloads\asbury.to\library" TargetMode="External"/><Relationship Id="rId28" Type="http://schemas.openxmlformats.org/officeDocument/2006/relationships/hyperlink" Target="http://asburyseminary.edu/students/student-services/student-handbook/" TargetMode="External"/><Relationship Id="rId36" Type="http://schemas.openxmlformats.org/officeDocument/2006/relationships/header" Target="header3.xml"/><Relationship Id="rId10" Type="http://schemas.openxmlformats.org/officeDocument/2006/relationships/hyperlink" Target="mailto:winfield.bevins@asburyseminary.edu" TargetMode="External"/><Relationship Id="rId19" Type="http://schemas.openxmlformats.org/officeDocument/2006/relationships/hyperlink" Target="mailto:helpdesk@asburyseminary.edu" TargetMode="External"/><Relationship Id="rId31" Type="http://schemas.openxmlformats.org/officeDocument/2006/relationships/hyperlink" Target="mailto:helpdesk@asburyseminary.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infieldbevins.com" TargetMode="External"/><Relationship Id="rId22" Type="http://schemas.openxmlformats.org/officeDocument/2006/relationships/hyperlink" Target="http://guides.asburyseminary.edu/az.php" TargetMode="External"/><Relationship Id="rId27" Type="http://schemas.openxmlformats.org/officeDocument/2006/relationships/hyperlink" Target="http://asbury.to/library" TargetMode="External"/><Relationship Id="rId30" Type="http://schemas.openxmlformats.org/officeDocument/2006/relationships/hyperlink" Target="http://www.unicheck.com"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63C3D-AB3E-4799-B267-B18AADBE4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3971</Words>
  <Characters>22638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D.Min. Office</cp:lastModifiedBy>
  <cp:revision>16</cp:revision>
  <cp:lastPrinted>2016-06-09T17:07:00Z</cp:lastPrinted>
  <dcterms:created xsi:type="dcterms:W3CDTF">2018-10-04T14:10:00Z</dcterms:created>
  <dcterms:modified xsi:type="dcterms:W3CDTF">2019-03-04T17:25:00Z</dcterms:modified>
</cp:coreProperties>
</file>